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46114703"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46301D" w:rsidRPr="0046301D">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5F48E5">
              <w:rPr>
                <w:rFonts w:ascii="Impact" w:hAnsi="Impact"/>
              </w:rPr>
              <w:t>8</w:t>
            </w:r>
            <w:r>
              <w:rPr>
                <w:rFonts w:ascii="Impact" w:hAnsi="Impact"/>
              </w:rPr>
              <w:t xml:space="preserve"> (</w:t>
            </w:r>
            <w:r w:rsidR="00833BF1">
              <w:rPr>
                <w:rFonts w:ascii="Impact" w:hAnsi="Impact"/>
              </w:rPr>
              <w:t>6</w:t>
            </w:r>
            <w:r w:rsidR="00E37A35">
              <w:rPr>
                <w:rFonts w:ascii="Impact" w:hAnsi="Impact"/>
              </w:rPr>
              <w:t>6</w:t>
            </w:r>
            <w:r w:rsidR="005F48E5">
              <w:rPr>
                <w:rFonts w:ascii="Impact" w:hAnsi="Impact"/>
              </w:rPr>
              <w:t>4</w:t>
            </w:r>
            <w:r>
              <w:rPr>
                <w:rFonts w:ascii="Impact" w:hAnsi="Impact"/>
              </w:rPr>
              <w:t>)</w:t>
            </w:r>
          </w:p>
          <w:p w:rsidR="007031B7" w:rsidRPr="00E9298A" w:rsidRDefault="005F48E5" w:rsidP="007953E4">
            <w:pPr>
              <w:jc w:val="center"/>
              <w:rPr>
                <w:sz w:val="18"/>
                <w:szCs w:val="18"/>
              </w:rPr>
            </w:pPr>
            <w:r>
              <w:rPr>
                <w:rFonts w:ascii="Impact" w:hAnsi="Impact"/>
              </w:rPr>
              <w:t>26</w:t>
            </w:r>
            <w:r w:rsidR="0027500F">
              <w:rPr>
                <w:rFonts w:ascii="Impact" w:hAnsi="Impact"/>
              </w:rPr>
              <w:t>.02.</w:t>
            </w:r>
            <w:r w:rsidR="00A33613">
              <w:rPr>
                <w:rFonts w:ascii="Impact" w:hAnsi="Impact"/>
              </w:rPr>
              <w:t>2020</w:t>
            </w:r>
            <w:r w:rsidR="00833BF1">
              <w:rPr>
                <w:rFonts w:ascii="Impact" w:hAnsi="Impact"/>
              </w:rPr>
              <w:t xml:space="preserve"> </w:t>
            </w:r>
            <w:r w:rsidR="007031B7" w:rsidRPr="00E9298A">
              <w:rPr>
                <w:rFonts w:ascii="Impact" w:hAnsi="Impact"/>
              </w:rPr>
              <w:t>года</w:t>
            </w:r>
          </w:p>
        </w:tc>
      </w:tr>
    </w:tbl>
    <w:p w:rsidR="007031B7" w:rsidRPr="00E9298A" w:rsidRDefault="007031B7" w:rsidP="00823B1D">
      <w:pPr>
        <w:jc w:val="both"/>
        <w:rPr>
          <w:sz w:val="18"/>
          <w:szCs w:val="1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9072"/>
      </w:tblGrid>
      <w:tr w:rsidR="007031B7" w:rsidRPr="007E5197" w:rsidTr="00452B9F">
        <w:trPr>
          <w:trHeight w:val="318"/>
        </w:trPr>
        <w:tc>
          <w:tcPr>
            <w:tcW w:w="10349" w:type="dxa"/>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452B9F">
        <w:tc>
          <w:tcPr>
            <w:tcW w:w="10349" w:type="dxa"/>
            <w:gridSpan w:val="2"/>
          </w:tcPr>
          <w:p w:rsidR="00064632" w:rsidRPr="00D83F1B" w:rsidRDefault="005F48E5" w:rsidP="005F48E5">
            <w:pPr>
              <w:jc w:val="center"/>
              <w:rPr>
                <w:b/>
                <w:sz w:val="16"/>
                <w:szCs w:val="16"/>
              </w:rPr>
            </w:pPr>
            <w:r>
              <w:rPr>
                <w:b/>
                <w:bCs/>
                <w:sz w:val="16"/>
                <w:szCs w:val="16"/>
              </w:rPr>
              <w:t>Решения Собрания депутатов Галичского муниципального района Костромской области</w:t>
            </w:r>
            <w:r w:rsidR="00D83F1B" w:rsidRPr="005F48E5">
              <w:rPr>
                <w:b/>
                <w:bCs/>
                <w:sz w:val="16"/>
                <w:szCs w:val="16"/>
              </w:rPr>
              <w:t xml:space="preserve">                               </w:t>
            </w:r>
          </w:p>
        </w:tc>
      </w:tr>
      <w:tr w:rsidR="005F48E5" w:rsidTr="00452B9F">
        <w:tc>
          <w:tcPr>
            <w:tcW w:w="1277" w:type="dxa"/>
          </w:tcPr>
          <w:p w:rsidR="005F48E5" w:rsidRPr="00981396" w:rsidRDefault="00981396" w:rsidP="005F48E5">
            <w:pPr>
              <w:jc w:val="center"/>
              <w:rPr>
                <w:bCs/>
                <w:sz w:val="16"/>
                <w:szCs w:val="16"/>
              </w:rPr>
            </w:pPr>
            <w:proofErr w:type="spellStart"/>
            <w:r w:rsidRPr="00981396">
              <w:rPr>
                <w:bCs/>
                <w:sz w:val="16"/>
                <w:szCs w:val="16"/>
              </w:rPr>
              <w:t>Реш</w:t>
            </w:r>
            <w:proofErr w:type="spellEnd"/>
            <w:r w:rsidRPr="00981396">
              <w:rPr>
                <w:bCs/>
                <w:sz w:val="16"/>
                <w:szCs w:val="16"/>
              </w:rPr>
              <w:t>. №262 от 20.02.2020 года</w:t>
            </w:r>
          </w:p>
        </w:tc>
        <w:tc>
          <w:tcPr>
            <w:tcW w:w="9072" w:type="dxa"/>
          </w:tcPr>
          <w:p w:rsidR="00981396" w:rsidRPr="00981396" w:rsidRDefault="00981396" w:rsidP="00981396">
            <w:pPr>
              <w:jc w:val="both"/>
              <w:rPr>
                <w:sz w:val="16"/>
                <w:szCs w:val="16"/>
              </w:rPr>
            </w:pPr>
            <w:r w:rsidRPr="00981396">
              <w:rPr>
                <w:sz w:val="16"/>
                <w:szCs w:val="16"/>
              </w:rPr>
              <w:t>О внесении изменений в решение Собрания депутатов муниципального района  от 20.12.2019 года №250 «О бюджете Галичского муниципального района на 2020 год и плановый период 2021 и 2022 годов»</w:t>
            </w:r>
          </w:p>
          <w:p w:rsidR="005F48E5" w:rsidRPr="005F48E5" w:rsidRDefault="005F48E5" w:rsidP="005F48E5">
            <w:pPr>
              <w:jc w:val="center"/>
              <w:rPr>
                <w:b/>
                <w:bCs/>
                <w:sz w:val="16"/>
                <w:szCs w:val="16"/>
              </w:rPr>
            </w:pPr>
          </w:p>
        </w:tc>
      </w:tr>
      <w:tr w:rsidR="005F48E5" w:rsidTr="00452B9F">
        <w:tc>
          <w:tcPr>
            <w:tcW w:w="1277" w:type="dxa"/>
          </w:tcPr>
          <w:p w:rsidR="005F48E5" w:rsidRPr="00981396" w:rsidRDefault="00981396" w:rsidP="005F48E5">
            <w:pPr>
              <w:jc w:val="center"/>
              <w:rPr>
                <w:bCs/>
                <w:sz w:val="16"/>
                <w:szCs w:val="16"/>
              </w:rPr>
            </w:pPr>
            <w:proofErr w:type="spellStart"/>
            <w:r w:rsidRPr="00981396">
              <w:rPr>
                <w:bCs/>
                <w:sz w:val="16"/>
                <w:szCs w:val="16"/>
              </w:rPr>
              <w:t>Реш</w:t>
            </w:r>
            <w:proofErr w:type="spellEnd"/>
            <w:r w:rsidRPr="00981396">
              <w:rPr>
                <w:bCs/>
                <w:sz w:val="16"/>
                <w:szCs w:val="16"/>
              </w:rPr>
              <w:t>. №263 от 20.02.2020 года</w:t>
            </w:r>
          </w:p>
        </w:tc>
        <w:tc>
          <w:tcPr>
            <w:tcW w:w="9072" w:type="dxa"/>
          </w:tcPr>
          <w:p w:rsidR="00981396" w:rsidRPr="00981396" w:rsidRDefault="00981396" w:rsidP="00981396">
            <w:pPr>
              <w:jc w:val="both"/>
              <w:rPr>
                <w:sz w:val="16"/>
                <w:szCs w:val="16"/>
              </w:rPr>
            </w:pPr>
            <w:r w:rsidRPr="00981396">
              <w:rPr>
                <w:sz w:val="16"/>
                <w:szCs w:val="16"/>
              </w:rPr>
              <w:t>О внесении изменений в Положение «О межбюджетных отношениях в Галичском муниц</w:t>
            </w:r>
            <w:r w:rsidRPr="00981396">
              <w:rPr>
                <w:sz w:val="16"/>
                <w:szCs w:val="16"/>
              </w:rPr>
              <w:t>и</w:t>
            </w:r>
            <w:r w:rsidRPr="00981396">
              <w:rPr>
                <w:sz w:val="16"/>
                <w:szCs w:val="16"/>
              </w:rPr>
              <w:t>пальном районе»</w:t>
            </w:r>
          </w:p>
          <w:p w:rsidR="005F48E5" w:rsidRPr="005F48E5" w:rsidRDefault="005F48E5" w:rsidP="005F48E5">
            <w:pPr>
              <w:jc w:val="center"/>
              <w:rPr>
                <w:b/>
                <w:bCs/>
                <w:sz w:val="16"/>
                <w:szCs w:val="16"/>
              </w:rPr>
            </w:pPr>
          </w:p>
        </w:tc>
      </w:tr>
      <w:tr w:rsidR="00452B9F" w:rsidTr="00452B9F">
        <w:tc>
          <w:tcPr>
            <w:tcW w:w="1277" w:type="dxa"/>
          </w:tcPr>
          <w:p w:rsidR="00452B9F" w:rsidRPr="00452B9F" w:rsidRDefault="00452B9F" w:rsidP="00452B9F">
            <w:pPr>
              <w:jc w:val="both"/>
              <w:rPr>
                <w:bCs/>
                <w:sz w:val="16"/>
                <w:szCs w:val="16"/>
              </w:rPr>
            </w:pPr>
            <w:proofErr w:type="spellStart"/>
            <w:r w:rsidRPr="00452B9F">
              <w:rPr>
                <w:bCs/>
                <w:sz w:val="16"/>
                <w:szCs w:val="16"/>
              </w:rPr>
              <w:t>Реш</w:t>
            </w:r>
            <w:proofErr w:type="spellEnd"/>
            <w:r w:rsidRPr="00452B9F">
              <w:rPr>
                <w:bCs/>
                <w:sz w:val="16"/>
                <w:szCs w:val="16"/>
              </w:rPr>
              <w:t>. №264 от 20.02.2020 года</w:t>
            </w:r>
          </w:p>
        </w:tc>
        <w:tc>
          <w:tcPr>
            <w:tcW w:w="9072" w:type="dxa"/>
          </w:tcPr>
          <w:p w:rsidR="00452B9F" w:rsidRPr="00D80A25" w:rsidRDefault="00452B9F" w:rsidP="00452B9F">
            <w:pPr>
              <w:jc w:val="both"/>
              <w:rPr>
                <w:sz w:val="28"/>
                <w:szCs w:val="28"/>
              </w:rPr>
            </w:pPr>
            <w:r w:rsidRPr="00452B9F">
              <w:rPr>
                <w:color w:val="22272F"/>
                <w:sz w:val="16"/>
                <w:szCs w:val="16"/>
              </w:rPr>
              <w:t>О Порядке предоставления субсидий из бюджета Галичского муниципального района бюджетам поселений Галичского</w:t>
            </w:r>
            <w:r w:rsidRPr="00452B9F">
              <w:rPr>
                <w:sz w:val="16"/>
                <w:szCs w:val="16"/>
              </w:rPr>
              <w:t xml:space="preserve"> муниципального района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r>
      <w:tr w:rsidR="005F48E5" w:rsidTr="00452B9F">
        <w:tc>
          <w:tcPr>
            <w:tcW w:w="1277" w:type="dxa"/>
          </w:tcPr>
          <w:p w:rsidR="005F48E5" w:rsidRPr="00452B9F" w:rsidRDefault="00452B9F" w:rsidP="00452B9F">
            <w:pPr>
              <w:jc w:val="both"/>
              <w:rPr>
                <w:bCs/>
                <w:sz w:val="16"/>
                <w:szCs w:val="16"/>
              </w:rPr>
            </w:pPr>
            <w:proofErr w:type="spellStart"/>
            <w:r w:rsidRPr="00452B9F">
              <w:rPr>
                <w:bCs/>
                <w:sz w:val="16"/>
                <w:szCs w:val="16"/>
              </w:rPr>
              <w:t>Реш</w:t>
            </w:r>
            <w:proofErr w:type="spellEnd"/>
            <w:r w:rsidRPr="00452B9F">
              <w:rPr>
                <w:bCs/>
                <w:sz w:val="16"/>
                <w:szCs w:val="16"/>
              </w:rPr>
              <w:t>. №265 от 20.02.2020 года</w:t>
            </w:r>
          </w:p>
        </w:tc>
        <w:tc>
          <w:tcPr>
            <w:tcW w:w="9072" w:type="dxa"/>
          </w:tcPr>
          <w:p w:rsidR="00452B9F" w:rsidRPr="00452B9F" w:rsidRDefault="00452B9F" w:rsidP="00452B9F">
            <w:pPr>
              <w:tabs>
                <w:tab w:val="left" w:pos="720"/>
              </w:tabs>
              <w:jc w:val="both"/>
              <w:rPr>
                <w:sz w:val="16"/>
                <w:szCs w:val="16"/>
              </w:rPr>
            </w:pPr>
            <w:r w:rsidRPr="00452B9F">
              <w:rPr>
                <w:sz w:val="16"/>
                <w:szCs w:val="16"/>
              </w:rPr>
              <w:t>О внесении изменений в Порядок</w:t>
            </w:r>
            <w:r>
              <w:rPr>
                <w:sz w:val="16"/>
                <w:szCs w:val="16"/>
              </w:rPr>
              <w:t xml:space="preserve"> </w:t>
            </w:r>
            <w:r w:rsidRPr="00452B9F">
              <w:rPr>
                <w:sz w:val="16"/>
                <w:szCs w:val="16"/>
              </w:rPr>
              <w:t>формирования и использования бюджетных ассигнований муниципального дорожного фонда Галичского муниципального района</w:t>
            </w:r>
          </w:p>
          <w:p w:rsidR="005F48E5" w:rsidRPr="005F48E5" w:rsidRDefault="005F48E5" w:rsidP="005F48E5">
            <w:pPr>
              <w:jc w:val="center"/>
              <w:rPr>
                <w:b/>
                <w:bCs/>
                <w:sz w:val="16"/>
                <w:szCs w:val="16"/>
              </w:rPr>
            </w:pPr>
          </w:p>
        </w:tc>
      </w:tr>
      <w:tr w:rsidR="00452B9F" w:rsidTr="00452B9F">
        <w:tc>
          <w:tcPr>
            <w:tcW w:w="1277" w:type="dxa"/>
          </w:tcPr>
          <w:p w:rsidR="00452B9F" w:rsidRPr="00452B9F" w:rsidRDefault="00452B9F" w:rsidP="00452B9F">
            <w:pPr>
              <w:jc w:val="both"/>
              <w:rPr>
                <w:bCs/>
                <w:sz w:val="16"/>
                <w:szCs w:val="16"/>
              </w:rPr>
            </w:pPr>
            <w:proofErr w:type="spellStart"/>
            <w:r>
              <w:rPr>
                <w:bCs/>
                <w:sz w:val="16"/>
                <w:szCs w:val="16"/>
              </w:rPr>
              <w:t>Реш</w:t>
            </w:r>
            <w:proofErr w:type="spellEnd"/>
            <w:r>
              <w:rPr>
                <w:bCs/>
                <w:sz w:val="16"/>
                <w:szCs w:val="16"/>
              </w:rPr>
              <w:t>. №266 от 20.02.2020 года</w:t>
            </w:r>
          </w:p>
        </w:tc>
        <w:tc>
          <w:tcPr>
            <w:tcW w:w="9072" w:type="dxa"/>
          </w:tcPr>
          <w:p w:rsidR="00452B9F" w:rsidRPr="00452B9F" w:rsidRDefault="00452B9F" w:rsidP="00452B9F">
            <w:pPr>
              <w:jc w:val="both"/>
              <w:rPr>
                <w:sz w:val="16"/>
                <w:szCs w:val="16"/>
              </w:rPr>
            </w:pPr>
            <w:r w:rsidRPr="00452B9F">
              <w:rPr>
                <w:sz w:val="16"/>
                <w:szCs w:val="16"/>
              </w:rPr>
              <w:t>О состоянии и результатах работы</w:t>
            </w:r>
            <w:r>
              <w:rPr>
                <w:sz w:val="16"/>
                <w:szCs w:val="16"/>
              </w:rPr>
              <w:t xml:space="preserve"> </w:t>
            </w:r>
            <w:r w:rsidRPr="00452B9F">
              <w:rPr>
                <w:sz w:val="16"/>
                <w:szCs w:val="16"/>
              </w:rPr>
              <w:t xml:space="preserve"> МО МВД России «Галичский» за 2019 год</w:t>
            </w:r>
          </w:p>
          <w:p w:rsidR="00452B9F" w:rsidRPr="00452B9F" w:rsidRDefault="00452B9F" w:rsidP="00452B9F">
            <w:pPr>
              <w:tabs>
                <w:tab w:val="left" w:pos="720"/>
              </w:tabs>
              <w:jc w:val="both"/>
              <w:rPr>
                <w:sz w:val="16"/>
                <w:szCs w:val="16"/>
              </w:rPr>
            </w:pPr>
          </w:p>
        </w:tc>
      </w:tr>
      <w:tr w:rsidR="00452B9F" w:rsidTr="00452B9F">
        <w:tc>
          <w:tcPr>
            <w:tcW w:w="1277" w:type="dxa"/>
          </w:tcPr>
          <w:p w:rsidR="00452B9F" w:rsidRPr="00452B9F" w:rsidRDefault="00452B9F" w:rsidP="00452B9F">
            <w:pPr>
              <w:jc w:val="both"/>
              <w:rPr>
                <w:bCs/>
                <w:sz w:val="16"/>
                <w:szCs w:val="16"/>
              </w:rPr>
            </w:pPr>
            <w:proofErr w:type="spellStart"/>
            <w:r>
              <w:rPr>
                <w:bCs/>
                <w:sz w:val="16"/>
                <w:szCs w:val="16"/>
              </w:rPr>
              <w:t>Реш</w:t>
            </w:r>
            <w:proofErr w:type="spellEnd"/>
            <w:r>
              <w:rPr>
                <w:bCs/>
                <w:sz w:val="16"/>
                <w:szCs w:val="16"/>
              </w:rPr>
              <w:t>. №267 от 20.02.2020 года</w:t>
            </w:r>
          </w:p>
        </w:tc>
        <w:tc>
          <w:tcPr>
            <w:tcW w:w="9072" w:type="dxa"/>
          </w:tcPr>
          <w:p w:rsidR="00452B9F" w:rsidRPr="00452B9F" w:rsidRDefault="00452B9F" w:rsidP="00452B9F">
            <w:pPr>
              <w:jc w:val="both"/>
              <w:rPr>
                <w:sz w:val="16"/>
                <w:szCs w:val="16"/>
              </w:rPr>
            </w:pPr>
            <w:r w:rsidRPr="00452B9F">
              <w:rPr>
                <w:sz w:val="16"/>
                <w:szCs w:val="16"/>
              </w:rPr>
              <w:t>Об отчёте</w:t>
            </w:r>
            <w:proofErr w:type="gramStart"/>
            <w:r w:rsidRPr="00452B9F">
              <w:rPr>
                <w:sz w:val="16"/>
                <w:szCs w:val="16"/>
              </w:rPr>
              <w:t xml:space="preserve"> К</w:t>
            </w:r>
            <w:proofErr w:type="gramEnd"/>
            <w:r w:rsidRPr="00452B9F">
              <w:rPr>
                <w:sz w:val="16"/>
                <w:szCs w:val="16"/>
              </w:rPr>
              <w:t>онтрольно – счётного органа Галичского  муниципального района за  2019 год</w:t>
            </w:r>
          </w:p>
          <w:p w:rsidR="00452B9F" w:rsidRPr="00452B9F" w:rsidRDefault="00452B9F" w:rsidP="00452B9F">
            <w:pPr>
              <w:jc w:val="both"/>
              <w:rPr>
                <w:sz w:val="16"/>
                <w:szCs w:val="16"/>
              </w:rPr>
            </w:pPr>
          </w:p>
        </w:tc>
      </w:tr>
    </w:tbl>
    <w:p w:rsidR="005F48E5" w:rsidRPr="00F401AA" w:rsidRDefault="005F48E5" w:rsidP="005F48E5">
      <w:pPr>
        <w:pStyle w:val="2"/>
        <w:rPr>
          <w:rFonts w:ascii="Tahoma" w:hAnsi="Tahoma" w:cs="Tahoma"/>
          <w:spacing w:val="20"/>
          <w:szCs w:val="28"/>
        </w:rPr>
      </w:pPr>
      <w:bookmarkStart w:id="0" w:name="_GoBack"/>
      <w:bookmarkEnd w:id="0"/>
    </w:p>
    <w:p w:rsidR="005F48E5" w:rsidRPr="005F48E5" w:rsidRDefault="005F48E5" w:rsidP="005F48E5">
      <w:pPr>
        <w:pStyle w:val="2"/>
        <w:rPr>
          <w:rFonts w:ascii="Times New Roman" w:hAnsi="Times New Roman"/>
          <w:sz w:val="16"/>
          <w:szCs w:val="16"/>
        </w:rPr>
      </w:pPr>
      <w:r w:rsidRPr="005F48E5">
        <w:rPr>
          <w:rFonts w:ascii="Times New Roman" w:hAnsi="Times New Roman"/>
          <w:sz w:val="16"/>
          <w:szCs w:val="16"/>
        </w:rPr>
        <w:t>СОБРАНИЕ ДЕПУТАТОВ</w:t>
      </w:r>
    </w:p>
    <w:p w:rsidR="005F48E5" w:rsidRPr="005F48E5" w:rsidRDefault="005F48E5" w:rsidP="005F48E5">
      <w:pPr>
        <w:pStyle w:val="2"/>
        <w:rPr>
          <w:rFonts w:ascii="Times New Roman" w:hAnsi="Times New Roman"/>
          <w:sz w:val="16"/>
          <w:szCs w:val="16"/>
        </w:rPr>
      </w:pPr>
      <w:r w:rsidRPr="005F48E5">
        <w:rPr>
          <w:rFonts w:ascii="Times New Roman" w:hAnsi="Times New Roman"/>
          <w:sz w:val="16"/>
          <w:szCs w:val="16"/>
        </w:rPr>
        <w:t>ГАЛИЧСКОГО МУНИЦИПАЛЬНОГО РАЙОНА</w:t>
      </w: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b/>
          <w:shadow/>
          <w:sz w:val="16"/>
          <w:szCs w:val="16"/>
        </w:rPr>
        <w:t>РЕШЕНИЕ</w:t>
      </w:r>
    </w:p>
    <w:p w:rsidR="005F48E5" w:rsidRPr="005F48E5" w:rsidRDefault="005F48E5" w:rsidP="005F48E5">
      <w:pPr>
        <w:jc w:val="both"/>
        <w:rPr>
          <w:b/>
          <w:shadow/>
          <w:sz w:val="16"/>
          <w:szCs w:val="16"/>
        </w:rPr>
      </w:pPr>
    </w:p>
    <w:p w:rsidR="005F48E5" w:rsidRPr="005F48E5" w:rsidRDefault="005F48E5" w:rsidP="00981396">
      <w:pPr>
        <w:jc w:val="center"/>
        <w:rPr>
          <w:sz w:val="16"/>
          <w:szCs w:val="16"/>
        </w:rPr>
      </w:pPr>
      <w:r w:rsidRPr="005F48E5">
        <w:rPr>
          <w:b/>
          <w:sz w:val="16"/>
          <w:szCs w:val="16"/>
        </w:rPr>
        <w:t>О внесении изменений в решение Собрания депутатов муниципального района  от 20.12.2019 года №250 «О бюджете Галичского муниципального района на 2020 год и плановый период 2021 и 2022 годов»</w:t>
      </w:r>
    </w:p>
    <w:p w:rsidR="005F48E5" w:rsidRPr="005F48E5" w:rsidRDefault="005F48E5" w:rsidP="005F48E5">
      <w:pPr>
        <w:jc w:val="both"/>
        <w:rPr>
          <w:b/>
          <w:sz w:val="16"/>
          <w:szCs w:val="16"/>
        </w:rPr>
      </w:pPr>
    </w:p>
    <w:p w:rsidR="005F48E5" w:rsidRPr="005F48E5" w:rsidRDefault="005F48E5" w:rsidP="005F48E5">
      <w:pPr>
        <w:jc w:val="right"/>
        <w:rPr>
          <w:sz w:val="16"/>
          <w:szCs w:val="16"/>
        </w:rPr>
      </w:pPr>
      <w:r w:rsidRPr="005F48E5">
        <w:rPr>
          <w:sz w:val="16"/>
          <w:szCs w:val="16"/>
        </w:rPr>
        <w:t xml:space="preserve">                                                                       Принято Собранием депутатов</w:t>
      </w:r>
    </w:p>
    <w:p w:rsidR="005F48E5" w:rsidRPr="005F48E5" w:rsidRDefault="005F48E5" w:rsidP="005F48E5">
      <w:pPr>
        <w:jc w:val="right"/>
        <w:rPr>
          <w:sz w:val="16"/>
          <w:szCs w:val="16"/>
        </w:rPr>
      </w:pPr>
      <w:r w:rsidRPr="005F48E5">
        <w:rPr>
          <w:sz w:val="16"/>
          <w:szCs w:val="16"/>
        </w:rPr>
        <w:t xml:space="preserve">                                                                                 муниципального района </w:t>
      </w:r>
    </w:p>
    <w:p w:rsidR="005F48E5" w:rsidRPr="005F48E5" w:rsidRDefault="005F48E5" w:rsidP="005F48E5">
      <w:pPr>
        <w:jc w:val="right"/>
        <w:rPr>
          <w:sz w:val="16"/>
          <w:szCs w:val="16"/>
        </w:rPr>
      </w:pPr>
      <w:r w:rsidRPr="005F48E5">
        <w:rPr>
          <w:sz w:val="16"/>
          <w:szCs w:val="16"/>
        </w:rPr>
        <w:t xml:space="preserve">                                                                            «20» февраля  2020 года</w:t>
      </w:r>
    </w:p>
    <w:p w:rsidR="005F48E5" w:rsidRPr="005F48E5" w:rsidRDefault="005F48E5" w:rsidP="005F48E5">
      <w:pPr>
        <w:jc w:val="both"/>
        <w:rPr>
          <w:sz w:val="16"/>
          <w:szCs w:val="16"/>
        </w:rPr>
      </w:pP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2020 год и плановый период 2021 и 2022 годов, Собрание депутатов муниципального  района РЕШИЛО:</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1. Внести следующие изменения в решение Собрания депутатов муниципального района  от 20.12.2019 года №250 «О бюджете Галичского муниципального района на 2020 год и плановый период 2021 и 2022 годов» (в редакции решения от 23 января 2020 года №261):</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 пункт 1 изложить в следующей редакции:</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«Утвердить основные характеристики бюджета муниципального района на 2020 год:</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1) прогнозируемый общий объем доходов  бюджета муниципального района в сумме 187 545 097 рублей, в том числе объем безвозмездных поступлений в сумме 140 250 303</w:t>
      </w:r>
      <w:r w:rsidRPr="005F48E5">
        <w:rPr>
          <w:rFonts w:ascii="Times New Roman" w:hAnsi="Times New Roman" w:cs="Times New Roman"/>
          <w:i w:val="0"/>
          <w:szCs w:val="16"/>
          <w:highlight w:val="white"/>
        </w:rPr>
        <w:t xml:space="preserve"> </w:t>
      </w:r>
      <w:r w:rsidRPr="005F48E5">
        <w:rPr>
          <w:rFonts w:ascii="Times New Roman" w:hAnsi="Times New Roman" w:cs="Times New Roman"/>
          <w:i w:val="0"/>
          <w:szCs w:val="16"/>
        </w:rPr>
        <w:t>рублей;</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2) общий объем расходов бюджета муниципального района в сумме 193 191 279 рублей;</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3) дефицит бюджета муниципального района в сумме 5 646 182 рубля</w:t>
      </w:r>
      <w:proofErr w:type="gramStart"/>
      <w:r w:rsidRPr="005F48E5">
        <w:rPr>
          <w:rFonts w:ascii="Times New Roman" w:hAnsi="Times New Roman" w:cs="Times New Roman"/>
          <w:i w:val="0"/>
          <w:szCs w:val="16"/>
        </w:rPr>
        <w:t>.»;</w:t>
      </w:r>
      <w:proofErr w:type="gramEnd"/>
    </w:p>
    <w:p w:rsidR="005F48E5" w:rsidRPr="005F48E5" w:rsidRDefault="005F48E5" w:rsidP="005F48E5">
      <w:pPr>
        <w:pStyle w:val="320"/>
        <w:rPr>
          <w:sz w:val="16"/>
          <w:szCs w:val="16"/>
        </w:rPr>
      </w:pPr>
      <w:r w:rsidRPr="005F48E5">
        <w:rPr>
          <w:sz w:val="16"/>
          <w:szCs w:val="16"/>
        </w:rPr>
        <w:tab/>
        <w:t>- в подпункте 1 пункта 17 слова «в сумме 5 717 200 рублей» заменить словами «в сумме 6 187 200 рублей»</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 в подпункте 1 пункта 22 слова «в сумме 18 882 081 рубль» заменить словами «в сумме 18 944 739 рублей;</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 в подпункте 2 пункта 22 слова «в сумме 22 822 113 рублей» заменить словами «в сумме 22 907 857 рублей;</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 в подпункте 3 пункта 22 слова «в сумме 26 808 829 рублей» заменить словами «в сумме 28 680 073 рубля»;</w:t>
      </w:r>
    </w:p>
    <w:p w:rsidR="005F48E5" w:rsidRPr="005F48E5" w:rsidRDefault="005F48E5" w:rsidP="005F48E5">
      <w:pPr>
        <w:pStyle w:val="310"/>
        <w:ind w:firstLine="708"/>
        <w:jc w:val="both"/>
        <w:rPr>
          <w:rFonts w:ascii="Times New Roman" w:hAnsi="Times New Roman" w:cs="Times New Roman"/>
          <w:i w:val="0"/>
          <w:szCs w:val="16"/>
        </w:rPr>
      </w:pPr>
      <w:r w:rsidRPr="005F48E5">
        <w:rPr>
          <w:rFonts w:ascii="Times New Roman" w:hAnsi="Times New Roman" w:cs="Times New Roman"/>
          <w:i w:val="0"/>
          <w:szCs w:val="16"/>
        </w:rPr>
        <w:t xml:space="preserve"> </w:t>
      </w:r>
      <w:proofErr w:type="gramStart"/>
      <w:r w:rsidRPr="005F48E5">
        <w:rPr>
          <w:rFonts w:ascii="Times New Roman" w:hAnsi="Times New Roman" w:cs="Times New Roman"/>
          <w:i w:val="0"/>
          <w:szCs w:val="16"/>
        </w:rPr>
        <w:t xml:space="preserve">- приложения 4 «Прогнозируемые </w:t>
      </w:r>
      <w:r w:rsidRPr="005F48E5">
        <w:rPr>
          <w:rFonts w:ascii="Times New Roman" w:hAnsi="Times New Roman" w:cs="Times New Roman"/>
          <w:i w:val="0"/>
          <w:szCs w:val="16"/>
          <w:highlight w:val="white"/>
        </w:rPr>
        <w:t>доходы бюджета Галичского муниципального района на 2020 год», 6</w:t>
      </w:r>
      <w:r w:rsidRPr="005F48E5">
        <w:rPr>
          <w:rFonts w:ascii="Times New Roman" w:hAnsi="Times New Roman" w:cs="Times New Roman"/>
          <w:i w:val="0"/>
          <w:szCs w:val="16"/>
        </w:rPr>
        <w:t xml:space="preserve"> «Распределение бюджетных ассигнований на 2020 год по разделам, подразделам, целевым статьям, группам и подгруппам видов расходов классификации расходов</w:t>
      </w:r>
      <w:r>
        <w:rPr>
          <w:rFonts w:ascii="Times New Roman" w:hAnsi="Times New Roman" w:cs="Times New Roman"/>
          <w:i w:val="0"/>
          <w:szCs w:val="16"/>
        </w:rPr>
        <w:t xml:space="preserve"> </w:t>
      </w:r>
      <w:r w:rsidRPr="005F48E5">
        <w:rPr>
          <w:rFonts w:ascii="Times New Roman" w:hAnsi="Times New Roman" w:cs="Times New Roman"/>
          <w:i w:val="0"/>
          <w:szCs w:val="16"/>
        </w:rPr>
        <w:t>бюджетов», 8 «Ведомственная структура расходов бюджета муниципального района на 2020 год», 10 «Распределение бюджетных ассигнований на реализацию муниципальных программ Галичского муниципального района на 2020 год по программам, подпрограммам и главным</w:t>
      </w:r>
      <w:proofErr w:type="gramEnd"/>
      <w:r w:rsidRPr="005F48E5">
        <w:rPr>
          <w:rFonts w:ascii="Times New Roman" w:hAnsi="Times New Roman" w:cs="Times New Roman"/>
          <w:i w:val="0"/>
          <w:szCs w:val="16"/>
        </w:rPr>
        <w:t xml:space="preserve"> </w:t>
      </w:r>
      <w:proofErr w:type="gramStart"/>
      <w:r w:rsidRPr="005F48E5">
        <w:rPr>
          <w:rFonts w:ascii="Times New Roman" w:hAnsi="Times New Roman" w:cs="Times New Roman"/>
          <w:i w:val="0"/>
          <w:szCs w:val="16"/>
        </w:rPr>
        <w:t>распорядителям средств бюджета муниципального района», 11 «Межбюджетные трансферты, предоставляемые бюджетам сельских поселений на 2020 год», 17 «Программа муниципальных внутренних заимствований Галичского муниципального района на 2020 год», 18 «Программа муниципальных заимствований Галичского муниципального района на плановый период 2021 и 2022 годов», 19 «Источники финансирования дефицита бюджета муниципального района на 2020 год», 20 «Источники финансирования дефицита бюджета муниципального района на плановый период</w:t>
      </w:r>
      <w:proofErr w:type="gramEnd"/>
      <w:r w:rsidRPr="005F48E5">
        <w:rPr>
          <w:rFonts w:ascii="Times New Roman" w:hAnsi="Times New Roman" w:cs="Times New Roman"/>
          <w:i w:val="0"/>
          <w:szCs w:val="16"/>
        </w:rPr>
        <w:t xml:space="preserve"> 2021 и 2022 годов» изложить в новой редакции согласно приложениям 4, 6, 8, 10, 11, 17, 18, 19, 20  к настоящему решению.</w:t>
      </w:r>
    </w:p>
    <w:p w:rsidR="005F48E5" w:rsidRPr="005F48E5" w:rsidRDefault="005F48E5" w:rsidP="005F48E5">
      <w:pPr>
        <w:pStyle w:val="ae"/>
        <w:tabs>
          <w:tab w:val="left" w:pos="6105"/>
        </w:tabs>
        <w:spacing w:after="0"/>
        <w:ind w:left="0"/>
        <w:jc w:val="both"/>
        <w:rPr>
          <w:sz w:val="16"/>
          <w:szCs w:val="16"/>
        </w:rPr>
      </w:pPr>
      <w:r w:rsidRPr="005F48E5">
        <w:rPr>
          <w:sz w:val="16"/>
          <w:szCs w:val="16"/>
        </w:rPr>
        <w:t xml:space="preserve">     Утвердить распределение субсидий, передаваемых бюджетам сельских поселений в 2020 году на </w:t>
      </w:r>
      <w:proofErr w:type="spellStart"/>
      <w:r w:rsidRPr="005F48E5">
        <w:rPr>
          <w:sz w:val="16"/>
          <w:szCs w:val="16"/>
        </w:rPr>
        <w:t>софинансирование</w:t>
      </w:r>
      <w:proofErr w:type="spellEnd"/>
      <w:r w:rsidRPr="005F48E5">
        <w:rPr>
          <w:sz w:val="16"/>
          <w:szCs w:val="16"/>
        </w:rPr>
        <w:t xml:space="preserve">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согласно приложению 22 к настоящему решению.</w:t>
      </w:r>
      <w:r w:rsidRPr="005F48E5">
        <w:rPr>
          <w:sz w:val="16"/>
          <w:szCs w:val="16"/>
        </w:rPr>
        <w:tab/>
      </w:r>
    </w:p>
    <w:p w:rsidR="005F48E5" w:rsidRPr="005F48E5" w:rsidRDefault="005F48E5" w:rsidP="005F48E5">
      <w:pPr>
        <w:pStyle w:val="ae"/>
        <w:tabs>
          <w:tab w:val="left" w:pos="6105"/>
        </w:tabs>
        <w:spacing w:after="0"/>
        <w:ind w:left="0"/>
        <w:jc w:val="both"/>
        <w:rPr>
          <w:sz w:val="16"/>
          <w:szCs w:val="16"/>
        </w:rPr>
      </w:pPr>
      <w:r w:rsidRPr="005F48E5">
        <w:rPr>
          <w:sz w:val="16"/>
          <w:szCs w:val="16"/>
        </w:rPr>
        <w:t xml:space="preserve">    Утвердить распределение иных межбюджетных трансфертов на исполнение расходных обязательств сельских поселений в 2020 году согласно приложению 23 к настоящему решению.</w:t>
      </w:r>
      <w:r w:rsidRPr="005F48E5">
        <w:rPr>
          <w:sz w:val="16"/>
          <w:szCs w:val="16"/>
        </w:rPr>
        <w:tab/>
      </w:r>
    </w:p>
    <w:p w:rsidR="005F48E5" w:rsidRPr="005F48E5" w:rsidRDefault="005F48E5" w:rsidP="005F48E5">
      <w:pPr>
        <w:jc w:val="both"/>
        <w:rPr>
          <w:sz w:val="16"/>
          <w:szCs w:val="16"/>
        </w:rPr>
      </w:pPr>
      <w:r w:rsidRPr="005F48E5">
        <w:rPr>
          <w:sz w:val="16"/>
          <w:szCs w:val="16"/>
        </w:rPr>
        <w:t xml:space="preserve">      2. Настоящее решение направить главе муниципального района для подписания и опубликования (обнародования).</w:t>
      </w:r>
    </w:p>
    <w:p w:rsidR="005F48E5" w:rsidRPr="005F48E5" w:rsidRDefault="005F48E5" w:rsidP="005F48E5">
      <w:pPr>
        <w:pStyle w:val="310"/>
        <w:jc w:val="both"/>
        <w:rPr>
          <w:rFonts w:ascii="Times New Roman" w:hAnsi="Times New Roman" w:cs="Times New Roman"/>
          <w:i w:val="0"/>
          <w:szCs w:val="16"/>
        </w:rPr>
      </w:pPr>
      <w:r w:rsidRPr="005F48E5">
        <w:rPr>
          <w:rFonts w:ascii="Times New Roman" w:hAnsi="Times New Roman" w:cs="Times New Roman"/>
          <w:i w:val="0"/>
          <w:szCs w:val="16"/>
        </w:rPr>
        <w:t xml:space="preserve">      3. Настоящее решение вступает в силу со дня его подписания и опубликования (обнародования).</w:t>
      </w:r>
    </w:p>
    <w:p w:rsidR="005F48E5" w:rsidRPr="005F48E5" w:rsidRDefault="005F48E5" w:rsidP="005F48E5">
      <w:pPr>
        <w:pStyle w:val="310"/>
        <w:jc w:val="both"/>
        <w:rPr>
          <w:rFonts w:ascii="Times New Roman" w:hAnsi="Times New Roman" w:cs="Times New Roman"/>
          <w:i w:val="0"/>
          <w:szCs w:val="16"/>
        </w:rPr>
      </w:pPr>
    </w:p>
    <w:tbl>
      <w:tblPr>
        <w:tblW w:w="0" w:type="auto"/>
        <w:tblLayout w:type="fixed"/>
        <w:tblLook w:val="0000"/>
      </w:tblPr>
      <w:tblGrid>
        <w:gridCol w:w="4927"/>
        <w:gridCol w:w="4927"/>
      </w:tblGrid>
      <w:tr w:rsidR="005F48E5" w:rsidRPr="005F48E5" w:rsidTr="005F48E5">
        <w:tc>
          <w:tcPr>
            <w:tcW w:w="4927" w:type="dxa"/>
            <w:shd w:val="clear" w:color="auto" w:fill="auto"/>
          </w:tcPr>
          <w:p w:rsidR="005F48E5" w:rsidRPr="005F48E5" w:rsidRDefault="005F48E5" w:rsidP="005F48E5">
            <w:pPr>
              <w:pStyle w:val="a4"/>
              <w:spacing w:after="0"/>
              <w:jc w:val="both"/>
              <w:rPr>
                <w:sz w:val="16"/>
                <w:szCs w:val="16"/>
              </w:rPr>
            </w:pPr>
            <w:r w:rsidRPr="005F48E5">
              <w:rPr>
                <w:color w:val="000000"/>
                <w:sz w:val="16"/>
                <w:szCs w:val="16"/>
              </w:rPr>
              <w:t xml:space="preserve">Глава </w:t>
            </w:r>
            <w:proofErr w:type="gramStart"/>
            <w:r w:rsidRPr="005F48E5">
              <w:rPr>
                <w:color w:val="000000"/>
                <w:sz w:val="16"/>
                <w:szCs w:val="16"/>
              </w:rPr>
              <w:t>Галичского</w:t>
            </w:r>
            <w:proofErr w:type="gramEnd"/>
            <w:r w:rsidRPr="005F48E5">
              <w:rPr>
                <w:color w:val="000000"/>
                <w:sz w:val="16"/>
                <w:szCs w:val="16"/>
              </w:rPr>
              <w:t xml:space="preserve"> </w:t>
            </w:r>
          </w:p>
          <w:p w:rsidR="005F48E5" w:rsidRPr="005F48E5" w:rsidRDefault="005F48E5" w:rsidP="005F48E5">
            <w:pPr>
              <w:pStyle w:val="a4"/>
              <w:spacing w:after="6"/>
              <w:jc w:val="both"/>
              <w:rPr>
                <w:sz w:val="16"/>
                <w:szCs w:val="16"/>
              </w:rPr>
            </w:pPr>
            <w:r w:rsidRPr="005F48E5">
              <w:rPr>
                <w:color w:val="000000"/>
                <w:sz w:val="16"/>
                <w:szCs w:val="16"/>
              </w:rPr>
              <w:lastRenderedPageBreak/>
              <w:t xml:space="preserve">муниципального района </w:t>
            </w:r>
          </w:p>
          <w:p w:rsidR="005F48E5" w:rsidRPr="005F48E5" w:rsidRDefault="005F48E5" w:rsidP="005F48E5">
            <w:pPr>
              <w:pStyle w:val="a4"/>
              <w:jc w:val="both"/>
              <w:rPr>
                <w:sz w:val="16"/>
                <w:szCs w:val="16"/>
              </w:rPr>
            </w:pPr>
            <w:r w:rsidRPr="005F48E5">
              <w:rPr>
                <w:color w:val="000000"/>
                <w:sz w:val="16"/>
                <w:szCs w:val="16"/>
              </w:rPr>
              <w:t xml:space="preserve">Костромской области </w:t>
            </w:r>
            <w:r w:rsidRPr="005F48E5">
              <w:rPr>
                <w:color w:val="000000"/>
                <w:sz w:val="16"/>
                <w:szCs w:val="16"/>
              </w:rPr>
              <w:tab/>
            </w:r>
          </w:p>
          <w:p w:rsidR="005F48E5" w:rsidRPr="005F48E5" w:rsidRDefault="005F48E5" w:rsidP="005F48E5">
            <w:pPr>
              <w:jc w:val="both"/>
              <w:rPr>
                <w:sz w:val="16"/>
                <w:szCs w:val="16"/>
              </w:rPr>
            </w:pPr>
            <w:r w:rsidRPr="005F48E5">
              <w:rPr>
                <w:sz w:val="16"/>
                <w:szCs w:val="16"/>
              </w:rPr>
              <w:t>_________________А. Н. Потехин</w:t>
            </w:r>
          </w:p>
          <w:p w:rsidR="005F48E5" w:rsidRPr="005F48E5" w:rsidRDefault="005F48E5" w:rsidP="005F48E5">
            <w:pPr>
              <w:ind w:firstLine="709"/>
              <w:jc w:val="both"/>
              <w:rPr>
                <w:color w:val="000000"/>
                <w:sz w:val="16"/>
                <w:szCs w:val="16"/>
              </w:rPr>
            </w:pPr>
          </w:p>
        </w:tc>
        <w:tc>
          <w:tcPr>
            <w:tcW w:w="4927" w:type="dxa"/>
            <w:shd w:val="clear" w:color="auto" w:fill="auto"/>
          </w:tcPr>
          <w:p w:rsidR="005F48E5" w:rsidRPr="005F48E5" w:rsidRDefault="005F48E5" w:rsidP="005F48E5">
            <w:pPr>
              <w:pStyle w:val="a4"/>
              <w:spacing w:after="6"/>
              <w:jc w:val="both"/>
              <w:rPr>
                <w:sz w:val="16"/>
                <w:szCs w:val="16"/>
              </w:rPr>
            </w:pPr>
            <w:r w:rsidRPr="005F48E5">
              <w:rPr>
                <w:color w:val="000000"/>
                <w:sz w:val="16"/>
                <w:szCs w:val="16"/>
              </w:rPr>
              <w:lastRenderedPageBreak/>
              <w:t>Председатель Собрания депутатов</w:t>
            </w:r>
          </w:p>
          <w:p w:rsidR="005F48E5" w:rsidRPr="005F48E5" w:rsidRDefault="005F48E5" w:rsidP="005F48E5">
            <w:pPr>
              <w:pStyle w:val="a4"/>
              <w:spacing w:after="0"/>
              <w:jc w:val="both"/>
              <w:rPr>
                <w:sz w:val="16"/>
                <w:szCs w:val="16"/>
              </w:rPr>
            </w:pPr>
            <w:r w:rsidRPr="005F48E5">
              <w:rPr>
                <w:color w:val="000000"/>
                <w:sz w:val="16"/>
                <w:szCs w:val="16"/>
              </w:rPr>
              <w:lastRenderedPageBreak/>
              <w:t>Галичского муниципального района</w:t>
            </w:r>
          </w:p>
          <w:p w:rsidR="005F48E5" w:rsidRPr="005F48E5" w:rsidRDefault="005F48E5" w:rsidP="005F48E5">
            <w:pPr>
              <w:pStyle w:val="a4"/>
              <w:jc w:val="both"/>
              <w:rPr>
                <w:sz w:val="16"/>
                <w:szCs w:val="16"/>
              </w:rPr>
            </w:pPr>
            <w:r w:rsidRPr="005F48E5">
              <w:rPr>
                <w:color w:val="000000"/>
                <w:sz w:val="16"/>
                <w:szCs w:val="16"/>
              </w:rPr>
              <w:t>Костромской области</w:t>
            </w:r>
          </w:p>
          <w:p w:rsidR="005F48E5" w:rsidRPr="005F48E5" w:rsidRDefault="005F48E5" w:rsidP="005F48E5">
            <w:pPr>
              <w:pStyle w:val="a4"/>
              <w:jc w:val="both"/>
              <w:rPr>
                <w:sz w:val="16"/>
                <w:szCs w:val="16"/>
              </w:rPr>
            </w:pPr>
            <w:r w:rsidRPr="005F48E5">
              <w:rPr>
                <w:color w:val="000000"/>
                <w:sz w:val="16"/>
                <w:szCs w:val="16"/>
              </w:rPr>
              <w:t xml:space="preserve">   _______________  С. В. Мельникова </w:t>
            </w:r>
          </w:p>
        </w:tc>
      </w:tr>
    </w:tbl>
    <w:p w:rsidR="005F48E5" w:rsidRPr="005F48E5" w:rsidRDefault="005F48E5" w:rsidP="005F48E5">
      <w:pPr>
        <w:jc w:val="both"/>
        <w:rPr>
          <w:sz w:val="16"/>
          <w:szCs w:val="16"/>
        </w:rPr>
      </w:pPr>
    </w:p>
    <w:p w:rsidR="005F48E5" w:rsidRPr="005F48E5" w:rsidRDefault="005F48E5" w:rsidP="005F48E5">
      <w:pPr>
        <w:jc w:val="both"/>
        <w:rPr>
          <w:sz w:val="16"/>
          <w:szCs w:val="16"/>
        </w:rPr>
      </w:pPr>
      <w:r w:rsidRPr="005F48E5">
        <w:rPr>
          <w:sz w:val="16"/>
          <w:szCs w:val="16"/>
        </w:rPr>
        <w:t>«20» февраля  2020 года</w:t>
      </w:r>
    </w:p>
    <w:p w:rsidR="005F48E5" w:rsidRPr="005F48E5" w:rsidRDefault="005F48E5" w:rsidP="005F48E5">
      <w:pPr>
        <w:jc w:val="both"/>
        <w:rPr>
          <w:sz w:val="16"/>
          <w:szCs w:val="16"/>
        </w:rPr>
      </w:pPr>
    </w:p>
    <w:p w:rsidR="005F48E5" w:rsidRPr="005F48E5" w:rsidRDefault="005F48E5" w:rsidP="005F48E5">
      <w:pPr>
        <w:jc w:val="both"/>
        <w:rPr>
          <w:sz w:val="16"/>
          <w:szCs w:val="16"/>
          <w:u w:val="single"/>
        </w:rPr>
      </w:pPr>
      <w:r w:rsidRPr="005F48E5">
        <w:rPr>
          <w:sz w:val="16"/>
          <w:szCs w:val="16"/>
          <w:u w:val="single"/>
        </w:rPr>
        <w:t>№ 262</w:t>
      </w:r>
    </w:p>
    <w:p w:rsidR="006D7871" w:rsidRDefault="006D7871" w:rsidP="006D7871">
      <w:pPr>
        <w:pStyle w:val="ConsPlusNormale"/>
        <w:ind w:firstLine="709"/>
        <w:jc w:val="both"/>
        <w:rPr>
          <w:rFonts w:ascii="Times New Roman" w:hAnsi="Times New Roman" w:cs="Times New Roman"/>
          <w:sz w:val="24"/>
        </w:rPr>
      </w:pPr>
    </w:p>
    <w:p w:rsidR="005F48E5" w:rsidRDefault="005F48E5" w:rsidP="005F48E5">
      <w:pPr>
        <w:jc w:val="right"/>
      </w:pPr>
      <w:r>
        <w:rPr>
          <w:sz w:val="18"/>
          <w:szCs w:val="18"/>
        </w:rPr>
        <w:t>Приложение 4 к решению</w:t>
      </w:r>
    </w:p>
    <w:p w:rsidR="005F48E5" w:rsidRDefault="005F48E5" w:rsidP="005F48E5">
      <w:pPr>
        <w:jc w:val="right"/>
      </w:pPr>
      <w:r>
        <w:rPr>
          <w:sz w:val="18"/>
          <w:szCs w:val="18"/>
        </w:rPr>
        <w:t>Собрания депутатов муниципального района</w:t>
      </w:r>
    </w:p>
    <w:p w:rsidR="005F48E5" w:rsidRDefault="005F48E5" w:rsidP="005F48E5">
      <w:pPr>
        <w:jc w:val="right"/>
      </w:pPr>
      <w:r>
        <w:rPr>
          <w:sz w:val="18"/>
          <w:szCs w:val="18"/>
        </w:rPr>
        <w:t xml:space="preserve">                                                                                                                                                                           от «20»  февраля  2020 года  №262 </w:t>
      </w:r>
    </w:p>
    <w:p w:rsidR="005F48E5" w:rsidRDefault="005F48E5" w:rsidP="005F48E5">
      <w:pPr>
        <w:jc w:val="center"/>
        <w:rPr>
          <w:sz w:val="22"/>
          <w:szCs w:val="22"/>
        </w:rPr>
      </w:pPr>
    </w:p>
    <w:p w:rsidR="005F48E5" w:rsidRPr="005F48E5" w:rsidRDefault="005F48E5" w:rsidP="005F48E5">
      <w:pPr>
        <w:pStyle w:val="1"/>
        <w:rPr>
          <w:sz w:val="16"/>
          <w:szCs w:val="16"/>
        </w:rPr>
      </w:pPr>
      <w:r w:rsidRPr="005F48E5">
        <w:rPr>
          <w:sz w:val="16"/>
          <w:szCs w:val="16"/>
        </w:rPr>
        <w:t>Прогнозируемые доходы бюджета Галичского муниципального  района на 2020 год</w:t>
      </w:r>
    </w:p>
    <w:p w:rsidR="005F48E5" w:rsidRDefault="005F48E5" w:rsidP="005F48E5"/>
    <w:tbl>
      <w:tblPr>
        <w:tblW w:w="0" w:type="auto"/>
        <w:tblInd w:w="-50" w:type="dxa"/>
        <w:tblLook w:val="0000"/>
      </w:tblPr>
      <w:tblGrid>
        <w:gridCol w:w="1627"/>
        <w:gridCol w:w="7978"/>
        <w:gridCol w:w="1008"/>
      </w:tblGrid>
      <w:tr w:rsidR="005F48E5" w:rsidRPr="005F48E5" w:rsidTr="005F48E5">
        <w:trPr>
          <w:cantSplit/>
          <w:trHeight w:val="461"/>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bCs/>
                <w:sz w:val="16"/>
                <w:szCs w:val="16"/>
              </w:rPr>
              <w:t>Сумма, рублей</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a4"/>
              <w:rPr>
                <w:sz w:val="16"/>
                <w:szCs w:val="16"/>
              </w:rPr>
            </w:pPr>
            <w:r w:rsidRPr="005F48E5">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1"/>
              <w:jc w:val="left"/>
              <w:rPr>
                <w:sz w:val="16"/>
                <w:szCs w:val="16"/>
              </w:rPr>
            </w:pPr>
            <w:r w:rsidRPr="005F48E5">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bCs/>
                <w:sz w:val="16"/>
                <w:szCs w:val="16"/>
              </w:rPr>
              <w:t>47294794</w:t>
            </w:r>
          </w:p>
        </w:tc>
      </w:tr>
      <w:tr w:rsidR="005F48E5" w:rsidRPr="005F48E5" w:rsidTr="005F48E5">
        <w:trPr>
          <w:trHeight w:val="345"/>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1"/>
              <w:jc w:val="left"/>
              <w:rPr>
                <w:sz w:val="16"/>
                <w:szCs w:val="16"/>
              </w:rPr>
            </w:pPr>
            <w:r w:rsidRPr="005F48E5">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15873421</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6"/>
              <w:rPr>
                <w:rFonts w:ascii="Times New Roman" w:hAnsi="Times New Roman"/>
                <w:sz w:val="16"/>
                <w:szCs w:val="16"/>
              </w:rPr>
            </w:pPr>
            <w:r w:rsidRPr="005F48E5">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15873421</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6"/>
              <w:rPr>
                <w:rFonts w:ascii="Times New Roman" w:hAnsi="Times New Roman"/>
                <w:sz w:val="16"/>
                <w:szCs w:val="16"/>
              </w:rPr>
            </w:pPr>
            <w:r w:rsidRPr="005F48E5">
              <w:rPr>
                <w:rFonts w:ascii="Times New Roman" w:hAnsi="Times New Roman"/>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5F48E5">
              <w:rPr>
                <w:rFonts w:ascii="Times New Roman" w:hAnsi="Times New Roman"/>
                <w:i/>
                <w:iCs/>
                <w:sz w:val="16"/>
                <w:szCs w:val="16"/>
                <w:vertAlign w:val="superscript"/>
              </w:rPr>
              <w:t xml:space="preserve">1 </w:t>
            </w:r>
            <w:r w:rsidRPr="005F48E5">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15582021</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 xml:space="preserve">  </w:t>
            </w:r>
          </w:p>
          <w:p w:rsidR="005F48E5" w:rsidRPr="005F48E5" w:rsidRDefault="005F48E5" w:rsidP="005F48E5">
            <w:pPr>
              <w:rPr>
                <w:color w:val="000000"/>
                <w:sz w:val="16"/>
                <w:szCs w:val="16"/>
              </w:rPr>
            </w:pPr>
          </w:p>
          <w:p w:rsidR="005F48E5" w:rsidRPr="005F48E5" w:rsidRDefault="005F48E5" w:rsidP="005F48E5">
            <w:pPr>
              <w:rPr>
                <w:color w:val="000000"/>
                <w:sz w:val="16"/>
                <w:szCs w:val="16"/>
              </w:rPr>
            </w:pPr>
          </w:p>
          <w:p w:rsidR="005F48E5" w:rsidRPr="005F48E5" w:rsidRDefault="005F48E5" w:rsidP="005F48E5">
            <w:pPr>
              <w:rPr>
                <w:color w:val="000000"/>
                <w:sz w:val="16"/>
                <w:szCs w:val="16"/>
              </w:rPr>
            </w:pPr>
          </w:p>
          <w:p w:rsidR="005F48E5" w:rsidRPr="005F48E5" w:rsidRDefault="005F48E5" w:rsidP="005F48E5">
            <w:pPr>
              <w:rPr>
                <w:color w:val="000000"/>
                <w:sz w:val="16"/>
                <w:szCs w:val="16"/>
              </w:rPr>
            </w:pPr>
          </w:p>
          <w:p w:rsidR="005F48E5" w:rsidRPr="005F48E5" w:rsidRDefault="005F48E5" w:rsidP="005F48E5">
            <w:pPr>
              <w:rPr>
                <w:sz w:val="16"/>
                <w:szCs w:val="16"/>
              </w:rPr>
            </w:pPr>
            <w:r w:rsidRPr="005F48E5">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3700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46100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5F48E5">
              <w:rPr>
                <w:color w:val="000000"/>
                <w:sz w:val="16"/>
                <w:szCs w:val="16"/>
                <w:vertAlign w:val="superscript"/>
              </w:rPr>
              <w:t>1</w:t>
            </w:r>
            <w:r w:rsidRPr="005F48E5">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241600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9274592</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9274592</w:t>
            </w:r>
          </w:p>
        </w:tc>
      </w:tr>
      <w:tr w:rsidR="005F48E5" w:rsidRPr="005F48E5" w:rsidTr="005F48E5">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25"/>
              </w:tabs>
              <w:jc w:val="center"/>
              <w:rPr>
                <w:sz w:val="16"/>
                <w:szCs w:val="16"/>
              </w:rPr>
            </w:pPr>
            <w:r w:rsidRPr="005F48E5">
              <w:rPr>
                <w:sz w:val="16"/>
                <w:szCs w:val="16"/>
              </w:rPr>
              <w:t>4249960</w:t>
            </w:r>
          </w:p>
        </w:tc>
      </w:tr>
      <w:tr w:rsidR="005F48E5" w:rsidRPr="005F48E5" w:rsidTr="005F48E5">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25"/>
              </w:tabs>
              <w:jc w:val="center"/>
              <w:rPr>
                <w:sz w:val="16"/>
                <w:szCs w:val="16"/>
              </w:rPr>
            </w:pPr>
            <w:r w:rsidRPr="005F48E5">
              <w:rPr>
                <w:sz w:val="16"/>
                <w:szCs w:val="16"/>
              </w:rPr>
              <w:t>4249960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уплаты акцизов на моторные масла для дизельных и (или) карбюраторных (</w:t>
            </w:r>
            <w:proofErr w:type="spellStart"/>
            <w:r w:rsidRPr="005F48E5">
              <w:rPr>
                <w:color w:val="000000"/>
                <w:sz w:val="16"/>
                <w:szCs w:val="16"/>
              </w:rPr>
              <w:t>инжекторных</w:t>
            </w:r>
            <w:proofErr w:type="spellEnd"/>
            <w:r w:rsidRPr="005F48E5">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21874</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уплаты акцизов на моторные масла для дизельных и (или) карбюраторных (</w:t>
            </w:r>
            <w:proofErr w:type="spellStart"/>
            <w:r w:rsidRPr="005F48E5">
              <w:rPr>
                <w:color w:val="000000"/>
                <w:sz w:val="16"/>
                <w:szCs w:val="16"/>
              </w:rPr>
              <w:t>инжекторных</w:t>
            </w:r>
            <w:proofErr w:type="spellEnd"/>
            <w:r w:rsidRPr="005F48E5">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21874</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5551230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5551230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-548472</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 xml:space="preserve">1 03 02261 01 0000 </w:t>
            </w:r>
            <w:r w:rsidRPr="005F48E5">
              <w:rPr>
                <w:color w:val="000000"/>
                <w:sz w:val="16"/>
                <w:szCs w:val="16"/>
              </w:rPr>
              <w:lastRenderedPageBreak/>
              <w:t>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lastRenderedPageBreak/>
              <w:t xml:space="preserve">Доходы от уплаты акцизов на прямогонный бензин, подлежащие распределению между  бюджетами субъектов </w:t>
            </w:r>
            <w:r w:rsidRPr="005F48E5">
              <w:rPr>
                <w:color w:val="000000"/>
                <w:sz w:val="16"/>
                <w:szCs w:val="16"/>
              </w:rPr>
              <w:lastRenderedPageBreak/>
              <w:t>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lastRenderedPageBreak/>
              <w:t>-548472</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bCs/>
                <w:color w:val="000000"/>
                <w:sz w:val="16"/>
                <w:szCs w:val="16"/>
              </w:rPr>
              <w:lastRenderedPageBreak/>
              <w:t>1 05 00000 00 0000 000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rPr>
                <w:sz w:val="16"/>
                <w:szCs w:val="16"/>
              </w:rPr>
            </w:pPr>
            <w:r w:rsidRPr="005F48E5">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bCs/>
                <w:sz w:val="16"/>
                <w:szCs w:val="16"/>
              </w:rPr>
              <w:t>7973900</w:t>
            </w:r>
          </w:p>
        </w:tc>
      </w:tr>
      <w:tr w:rsidR="005F48E5" w:rsidRPr="005F48E5" w:rsidTr="005F48E5">
        <w:trPr>
          <w:trHeight w:val="523"/>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bCs/>
                <w:iCs/>
                <w:color w:val="000000"/>
                <w:sz w:val="16"/>
                <w:szCs w:val="16"/>
              </w:rPr>
            </w:pPr>
          </w:p>
          <w:p w:rsidR="005F48E5" w:rsidRPr="005F48E5" w:rsidRDefault="005F48E5" w:rsidP="005F48E5">
            <w:pPr>
              <w:jc w:val="center"/>
              <w:rPr>
                <w:sz w:val="16"/>
                <w:szCs w:val="16"/>
              </w:rPr>
            </w:pPr>
            <w:r w:rsidRPr="005F48E5">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Cs/>
                <w:sz w:val="16"/>
                <w:szCs w:val="16"/>
              </w:rPr>
              <w:t>3140900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Cs/>
                <w:color w:val="000000"/>
                <w:sz w:val="16"/>
                <w:szCs w:val="16"/>
              </w:rPr>
            </w:pPr>
          </w:p>
          <w:p w:rsidR="005F48E5" w:rsidRPr="005F48E5" w:rsidRDefault="005F48E5" w:rsidP="005F48E5">
            <w:pPr>
              <w:jc w:val="center"/>
              <w:rPr>
                <w:sz w:val="16"/>
                <w:szCs w:val="16"/>
              </w:rPr>
            </w:pPr>
            <w:r w:rsidRPr="005F48E5">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Cs/>
                <w:sz w:val="16"/>
                <w:szCs w:val="16"/>
              </w:rPr>
              <w:t>2287600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Cs/>
                <w:color w:val="000000"/>
                <w:sz w:val="16"/>
                <w:szCs w:val="16"/>
              </w:rPr>
            </w:pPr>
          </w:p>
          <w:p w:rsidR="005F48E5" w:rsidRPr="005F48E5" w:rsidRDefault="005F48E5" w:rsidP="005F48E5">
            <w:pPr>
              <w:jc w:val="center"/>
              <w:rPr>
                <w:sz w:val="16"/>
                <w:szCs w:val="16"/>
              </w:rPr>
            </w:pPr>
            <w:r w:rsidRPr="005F48E5">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Cs/>
                <w:sz w:val="16"/>
                <w:szCs w:val="16"/>
              </w:rPr>
              <w:t>2287600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Cs/>
                <w:iCs/>
                <w:color w:val="000000"/>
                <w:sz w:val="16"/>
                <w:szCs w:val="16"/>
              </w:rPr>
            </w:pPr>
          </w:p>
          <w:p w:rsidR="005F48E5" w:rsidRPr="005F48E5" w:rsidRDefault="005F48E5" w:rsidP="005F48E5">
            <w:pPr>
              <w:jc w:val="center"/>
              <w:rPr>
                <w:sz w:val="16"/>
                <w:szCs w:val="16"/>
              </w:rPr>
            </w:pPr>
            <w:r w:rsidRPr="005F48E5">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Cs/>
                <w:sz w:val="16"/>
                <w:szCs w:val="16"/>
              </w:rPr>
              <w:t>853300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Cs/>
                <w:color w:val="000000"/>
                <w:sz w:val="16"/>
                <w:szCs w:val="16"/>
              </w:rPr>
            </w:pPr>
          </w:p>
          <w:p w:rsidR="005F48E5" w:rsidRPr="005F48E5" w:rsidRDefault="005F48E5" w:rsidP="005F48E5">
            <w:pPr>
              <w:jc w:val="center"/>
              <w:rPr>
                <w:sz w:val="16"/>
                <w:szCs w:val="16"/>
              </w:rPr>
            </w:pPr>
            <w:r w:rsidRPr="005F48E5">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Cs/>
                <w:sz w:val="16"/>
                <w:szCs w:val="16"/>
              </w:rPr>
              <w:t>853300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1809000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1809000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3024000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3024000</w:t>
            </w:r>
          </w:p>
        </w:tc>
      </w:tr>
      <w:tr w:rsidR="005F48E5" w:rsidRPr="005F48E5" w:rsidTr="005F48E5">
        <w:trPr>
          <w:trHeight w:val="769"/>
        </w:trPr>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bCs/>
                <w:color w:val="000000"/>
                <w:sz w:val="16"/>
                <w:szCs w:val="16"/>
              </w:rPr>
              <w:t xml:space="preserve"> </w:t>
            </w:r>
          </w:p>
          <w:p w:rsidR="005F48E5" w:rsidRPr="005F48E5" w:rsidRDefault="005F48E5" w:rsidP="005F48E5">
            <w:pPr>
              <w:jc w:val="center"/>
              <w:rPr>
                <w:b/>
                <w:bCs/>
                <w:color w:val="000000"/>
                <w:sz w:val="16"/>
                <w:szCs w:val="16"/>
              </w:rPr>
            </w:pPr>
          </w:p>
          <w:p w:rsidR="005F48E5" w:rsidRPr="005F48E5" w:rsidRDefault="005F48E5" w:rsidP="005F48E5">
            <w:pPr>
              <w:jc w:val="center"/>
              <w:rPr>
                <w:sz w:val="16"/>
                <w:szCs w:val="16"/>
              </w:rPr>
            </w:pPr>
            <w:r w:rsidRPr="005F48E5">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bCs/>
                <w:sz w:val="16"/>
                <w:szCs w:val="16"/>
              </w:rPr>
              <w:t>2660000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bCs/>
                <w:color w:val="000000"/>
                <w:sz w:val="16"/>
                <w:szCs w:val="16"/>
              </w:rPr>
            </w:pPr>
          </w:p>
          <w:p w:rsidR="005F48E5" w:rsidRPr="005F48E5" w:rsidRDefault="005F48E5" w:rsidP="005F48E5">
            <w:pPr>
              <w:jc w:val="center"/>
              <w:rPr>
                <w:b/>
                <w:bCs/>
                <w:color w:val="000000"/>
                <w:sz w:val="16"/>
                <w:szCs w:val="16"/>
              </w:rPr>
            </w:pPr>
          </w:p>
          <w:p w:rsidR="005F48E5" w:rsidRPr="005F48E5" w:rsidRDefault="005F48E5" w:rsidP="005F48E5">
            <w:pPr>
              <w:jc w:val="center"/>
              <w:rPr>
                <w:b/>
                <w:bCs/>
                <w:color w:val="000000"/>
                <w:sz w:val="16"/>
                <w:szCs w:val="16"/>
              </w:rPr>
            </w:pPr>
          </w:p>
          <w:p w:rsidR="005F48E5" w:rsidRPr="005F48E5" w:rsidRDefault="005F48E5" w:rsidP="005F48E5">
            <w:pPr>
              <w:jc w:val="center"/>
              <w:rPr>
                <w:b/>
                <w:bCs/>
                <w:color w:val="000000"/>
                <w:sz w:val="16"/>
                <w:szCs w:val="16"/>
              </w:rPr>
            </w:pPr>
          </w:p>
          <w:p w:rsidR="005F48E5" w:rsidRPr="005F48E5" w:rsidRDefault="005F48E5" w:rsidP="005F48E5">
            <w:pPr>
              <w:jc w:val="center"/>
              <w:rPr>
                <w:sz w:val="16"/>
                <w:szCs w:val="16"/>
              </w:rPr>
            </w:pPr>
            <w:r w:rsidRPr="005F48E5">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210"/>
              <w:jc w:val="both"/>
              <w:rPr>
                <w:rFonts w:ascii="Times New Roman" w:hAnsi="Times New Roman"/>
                <w:sz w:val="16"/>
                <w:szCs w:val="16"/>
              </w:rPr>
            </w:pPr>
            <w:r w:rsidRPr="005F48E5">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2450000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highlight w:val="yellow"/>
              </w:rPr>
            </w:pPr>
          </w:p>
          <w:p w:rsidR="005F48E5" w:rsidRPr="005F48E5" w:rsidRDefault="005F48E5" w:rsidP="005F48E5">
            <w:pPr>
              <w:jc w:val="center"/>
              <w:rPr>
                <w:color w:val="000000"/>
                <w:sz w:val="16"/>
                <w:szCs w:val="16"/>
                <w:highlight w:val="yellow"/>
              </w:rPr>
            </w:pPr>
          </w:p>
          <w:p w:rsidR="005F48E5" w:rsidRPr="005F48E5" w:rsidRDefault="005F48E5" w:rsidP="005F48E5">
            <w:pPr>
              <w:jc w:val="center"/>
              <w:rPr>
                <w:color w:val="000000"/>
                <w:sz w:val="16"/>
                <w:szCs w:val="16"/>
                <w:highlight w:val="yellow"/>
              </w:rPr>
            </w:pPr>
          </w:p>
          <w:p w:rsidR="005F48E5" w:rsidRPr="005F48E5" w:rsidRDefault="005F48E5" w:rsidP="005F48E5">
            <w:pPr>
              <w:jc w:val="center"/>
              <w:rPr>
                <w:sz w:val="16"/>
                <w:szCs w:val="16"/>
              </w:rPr>
            </w:pPr>
            <w:r w:rsidRPr="005F48E5">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210"/>
              <w:jc w:val="both"/>
              <w:rPr>
                <w:rFonts w:ascii="Times New Roman" w:hAnsi="Times New Roman"/>
                <w:sz w:val="16"/>
                <w:szCs w:val="16"/>
              </w:rPr>
            </w:pPr>
            <w:r w:rsidRPr="005F48E5">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2450000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210"/>
              <w:jc w:val="both"/>
              <w:rPr>
                <w:rFonts w:ascii="Times New Roman" w:hAnsi="Times New Roman"/>
                <w:sz w:val="16"/>
                <w:szCs w:val="16"/>
              </w:rPr>
            </w:pPr>
            <w:proofErr w:type="gramStart"/>
            <w:r w:rsidRPr="005F48E5">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2450000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210000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210000</w:t>
            </w:r>
          </w:p>
        </w:tc>
      </w:tr>
      <w:tr w:rsidR="005F48E5" w:rsidRPr="005F48E5" w:rsidTr="005F48E5">
        <w:trPr>
          <w:trHeight w:val="240"/>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jc w:val="both"/>
              <w:rPr>
                <w:sz w:val="16"/>
                <w:szCs w:val="16"/>
              </w:rPr>
            </w:pPr>
            <w:r w:rsidRPr="005F48E5">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856600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856600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sz w:val="16"/>
                <w:szCs w:val="16"/>
              </w:rPr>
              <w:t>402800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453800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328200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125600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bCs/>
                <w:color w:val="000000"/>
                <w:sz w:val="16"/>
                <w:szCs w:val="16"/>
              </w:rPr>
            </w:pPr>
          </w:p>
          <w:p w:rsidR="005F48E5" w:rsidRPr="005F48E5" w:rsidRDefault="005F48E5" w:rsidP="005F48E5">
            <w:pPr>
              <w:jc w:val="center"/>
              <w:rPr>
                <w:sz w:val="16"/>
                <w:szCs w:val="16"/>
              </w:rPr>
            </w:pPr>
            <w:r w:rsidRPr="005F48E5">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rPr>
                <w:sz w:val="16"/>
                <w:szCs w:val="16"/>
              </w:rPr>
            </w:pPr>
            <w:r w:rsidRPr="005F48E5">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b/>
                <w:bCs/>
                <w:sz w:val="16"/>
                <w:szCs w:val="16"/>
              </w:rPr>
            </w:pPr>
          </w:p>
          <w:p w:rsidR="005F48E5" w:rsidRPr="005F48E5" w:rsidRDefault="005F48E5" w:rsidP="005F48E5">
            <w:pPr>
              <w:tabs>
                <w:tab w:val="center" w:pos="525"/>
              </w:tabs>
              <w:jc w:val="center"/>
              <w:rPr>
                <w:sz w:val="16"/>
                <w:szCs w:val="16"/>
              </w:rPr>
            </w:pPr>
            <w:r w:rsidRPr="005F48E5">
              <w:rPr>
                <w:b/>
                <w:sz w:val="16"/>
                <w:szCs w:val="16"/>
              </w:rPr>
              <w:t>6890811</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6866111</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6866111</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highlight w:val="red"/>
              </w:rPr>
            </w:pPr>
          </w:p>
          <w:p w:rsidR="005F48E5" w:rsidRPr="005F48E5" w:rsidRDefault="005F48E5" w:rsidP="005F48E5">
            <w:pPr>
              <w:jc w:val="center"/>
              <w:rPr>
                <w:sz w:val="16"/>
                <w:szCs w:val="16"/>
              </w:rPr>
            </w:pPr>
            <w:r w:rsidRPr="005F48E5">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sz w:val="16"/>
                <w:szCs w:val="16"/>
              </w:rPr>
              <w:t>6866111</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color w:val="000000"/>
                <w:sz w:val="16"/>
                <w:szCs w:val="16"/>
              </w:rPr>
              <w:t>16000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color w:val="000000"/>
                <w:sz w:val="16"/>
                <w:szCs w:val="16"/>
              </w:rPr>
              <w:t xml:space="preserve">1 13 02060 00 0000 </w:t>
            </w:r>
            <w:r w:rsidRPr="005F48E5">
              <w:rPr>
                <w:color w:val="000000"/>
                <w:sz w:val="16"/>
                <w:szCs w:val="16"/>
              </w:rPr>
              <w:lastRenderedPageBreak/>
              <w:t>130</w:t>
            </w:r>
          </w:p>
        </w:tc>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both"/>
              <w:rPr>
                <w:sz w:val="16"/>
                <w:szCs w:val="16"/>
              </w:rPr>
            </w:pPr>
            <w:r w:rsidRPr="005F48E5">
              <w:rPr>
                <w:color w:val="000000"/>
                <w:sz w:val="16"/>
                <w:szCs w:val="16"/>
              </w:rPr>
              <w:lastRenderedPageBreak/>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color w:val="000000"/>
                <w:sz w:val="16"/>
                <w:szCs w:val="16"/>
              </w:rPr>
              <w:t>16000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color w:val="000000"/>
                <w:sz w:val="16"/>
                <w:szCs w:val="16"/>
              </w:rPr>
              <w:lastRenderedPageBreak/>
              <w:t>1 13 02065 05 0000 130</w:t>
            </w:r>
          </w:p>
        </w:tc>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both"/>
              <w:rPr>
                <w:sz w:val="16"/>
                <w:szCs w:val="16"/>
              </w:rPr>
            </w:pPr>
            <w:r w:rsidRPr="005F48E5">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color w:val="000000"/>
                <w:sz w:val="16"/>
                <w:szCs w:val="16"/>
              </w:rPr>
              <w:t>16000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color w:val="000000"/>
                <w:sz w:val="16"/>
                <w:szCs w:val="16"/>
              </w:rPr>
              <w:t xml:space="preserve">1 13 02990 00 0000 130 </w:t>
            </w:r>
          </w:p>
        </w:tc>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both"/>
              <w:rPr>
                <w:sz w:val="16"/>
                <w:szCs w:val="16"/>
              </w:rPr>
            </w:pPr>
            <w:r w:rsidRPr="005F48E5">
              <w:rPr>
                <w:color w:val="000000"/>
                <w:sz w:val="16"/>
                <w:szCs w:val="16"/>
              </w:rPr>
              <w:t>Прочие 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color w:val="000000"/>
                <w:sz w:val="16"/>
                <w:szCs w:val="16"/>
              </w:rPr>
              <w:t>8700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color w:val="000000"/>
                <w:sz w:val="16"/>
                <w:szCs w:val="16"/>
              </w:rPr>
              <w:t>1 13 02995 05 0000 130</w:t>
            </w:r>
          </w:p>
        </w:tc>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both"/>
              <w:rPr>
                <w:sz w:val="16"/>
                <w:szCs w:val="16"/>
              </w:rPr>
            </w:pPr>
            <w:r w:rsidRPr="005F48E5">
              <w:rPr>
                <w:color w:val="000000"/>
                <w:sz w:val="16"/>
                <w:szCs w:val="16"/>
              </w:rPr>
              <w:t>Прочие доходы от компенсации затрат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color w:val="000000"/>
                <w:sz w:val="16"/>
                <w:szCs w:val="16"/>
              </w:rPr>
              <w:t>8700</w:t>
            </w:r>
          </w:p>
        </w:tc>
      </w:tr>
      <w:tr w:rsidR="005F48E5" w:rsidRPr="005F48E5" w:rsidTr="005F48E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rPr>
                <w:sz w:val="16"/>
                <w:szCs w:val="16"/>
              </w:rPr>
            </w:pPr>
            <w:r w:rsidRPr="005F48E5">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b/>
                <w:bCs/>
                <w:sz w:val="16"/>
                <w:szCs w:val="16"/>
              </w:rPr>
            </w:pPr>
          </w:p>
          <w:p w:rsidR="005F48E5" w:rsidRPr="005F48E5" w:rsidRDefault="005F48E5" w:rsidP="005F48E5">
            <w:pPr>
              <w:jc w:val="center"/>
              <w:rPr>
                <w:sz w:val="16"/>
                <w:szCs w:val="16"/>
              </w:rPr>
            </w:pPr>
            <w:r w:rsidRPr="005F48E5">
              <w:rPr>
                <w:b/>
                <w:bCs/>
                <w:sz w:val="16"/>
                <w:szCs w:val="16"/>
              </w:rPr>
              <w:t>2304000</w:t>
            </w:r>
          </w:p>
        </w:tc>
      </w:tr>
      <w:tr w:rsidR="005F48E5" w:rsidRPr="005F48E5" w:rsidTr="005F48E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bCs/>
                <w:color w:val="000000"/>
                <w:sz w:val="16"/>
                <w:szCs w:val="16"/>
              </w:rPr>
            </w:pPr>
          </w:p>
          <w:p w:rsidR="005F48E5" w:rsidRPr="005F48E5" w:rsidRDefault="005F48E5" w:rsidP="005F48E5">
            <w:pPr>
              <w:rPr>
                <w:b/>
                <w:bCs/>
                <w:color w:val="000000"/>
                <w:sz w:val="16"/>
                <w:szCs w:val="16"/>
              </w:rPr>
            </w:pPr>
          </w:p>
          <w:p w:rsidR="005F48E5" w:rsidRPr="005F48E5" w:rsidRDefault="005F48E5" w:rsidP="005F48E5">
            <w:pPr>
              <w:jc w:val="center"/>
              <w:rPr>
                <w:sz w:val="16"/>
                <w:szCs w:val="16"/>
              </w:rPr>
            </w:pPr>
            <w:r w:rsidRPr="005F48E5">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Cs/>
                <w:sz w:val="16"/>
                <w:szCs w:val="16"/>
              </w:rPr>
              <w:t xml:space="preserve"> 1304000</w:t>
            </w:r>
          </w:p>
        </w:tc>
      </w:tr>
      <w:tr w:rsidR="005F48E5" w:rsidRPr="005F48E5" w:rsidTr="005F48E5">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Cs/>
                <w:sz w:val="16"/>
                <w:szCs w:val="16"/>
              </w:rPr>
            </w:pPr>
          </w:p>
          <w:p w:rsidR="005F48E5" w:rsidRPr="005F48E5" w:rsidRDefault="005F48E5" w:rsidP="005F48E5">
            <w:pPr>
              <w:jc w:val="center"/>
              <w:rPr>
                <w:bCs/>
                <w:sz w:val="16"/>
                <w:szCs w:val="16"/>
              </w:rPr>
            </w:pPr>
          </w:p>
          <w:p w:rsidR="005F48E5" w:rsidRPr="005F48E5" w:rsidRDefault="005F48E5" w:rsidP="005F48E5">
            <w:pPr>
              <w:jc w:val="center"/>
              <w:rPr>
                <w:bCs/>
                <w:sz w:val="16"/>
                <w:szCs w:val="16"/>
              </w:rPr>
            </w:pPr>
          </w:p>
          <w:p w:rsidR="005F48E5" w:rsidRPr="005F48E5" w:rsidRDefault="005F48E5" w:rsidP="005F48E5">
            <w:pPr>
              <w:jc w:val="center"/>
              <w:rPr>
                <w:bCs/>
                <w:sz w:val="16"/>
                <w:szCs w:val="16"/>
              </w:rPr>
            </w:pPr>
          </w:p>
          <w:p w:rsidR="005F48E5" w:rsidRPr="005F48E5" w:rsidRDefault="005F48E5" w:rsidP="005F48E5">
            <w:pPr>
              <w:jc w:val="center"/>
              <w:rPr>
                <w:sz w:val="16"/>
                <w:szCs w:val="16"/>
              </w:rPr>
            </w:pPr>
            <w:r w:rsidRPr="005F48E5">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 xml:space="preserve">Доходы от реализации имущества, находящегося в собственности муниципальных районов </w:t>
            </w:r>
            <w:r w:rsidRPr="005F48E5">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5F48E5">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Cs/>
                <w:sz w:val="16"/>
                <w:szCs w:val="16"/>
              </w:rPr>
              <w:t>1304000</w:t>
            </w:r>
          </w:p>
        </w:tc>
      </w:tr>
      <w:tr w:rsidR="005F48E5" w:rsidRPr="005F48E5" w:rsidTr="005F48E5">
        <w:trPr>
          <w:trHeight w:val="475"/>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Cs/>
                <w:color w:val="000000"/>
                <w:sz w:val="16"/>
                <w:szCs w:val="16"/>
              </w:rPr>
            </w:pPr>
          </w:p>
          <w:p w:rsidR="005F48E5" w:rsidRPr="005F48E5" w:rsidRDefault="005F48E5" w:rsidP="005F48E5">
            <w:pPr>
              <w:jc w:val="center"/>
              <w:rPr>
                <w:bCs/>
                <w:color w:val="000000"/>
                <w:sz w:val="16"/>
                <w:szCs w:val="16"/>
              </w:rPr>
            </w:pPr>
          </w:p>
          <w:p w:rsidR="005F48E5" w:rsidRPr="005F48E5" w:rsidRDefault="005F48E5" w:rsidP="005F48E5">
            <w:pPr>
              <w:jc w:val="center"/>
              <w:rPr>
                <w:bCs/>
                <w:color w:val="000000"/>
                <w:sz w:val="16"/>
                <w:szCs w:val="16"/>
              </w:rPr>
            </w:pPr>
          </w:p>
          <w:p w:rsidR="005F48E5" w:rsidRPr="005F48E5" w:rsidRDefault="005F48E5" w:rsidP="005F48E5">
            <w:pPr>
              <w:jc w:val="center"/>
              <w:rPr>
                <w:bCs/>
                <w:color w:val="000000"/>
                <w:sz w:val="16"/>
                <w:szCs w:val="16"/>
              </w:rPr>
            </w:pPr>
          </w:p>
          <w:p w:rsidR="005F48E5" w:rsidRPr="005F48E5" w:rsidRDefault="005F48E5" w:rsidP="005F48E5">
            <w:pPr>
              <w:jc w:val="center"/>
              <w:rPr>
                <w:sz w:val="16"/>
                <w:szCs w:val="16"/>
              </w:rPr>
            </w:pPr>
            <w:r w:rsidRPr="005F48E5">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Cs/>
                <w:sz w:val="16"/>
                <w:szCs w:val="16"/>
              </w:rPr>
              <w:t>1304000</w:t>
            </w:r>
          </w:p>
        </w:tc>
      </w:tr>
      <w:tr w:rsidR="005F48E5" w:rsidRPr="005F48E5" w:rsidTr="005F48E5">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rPr>
                <w:sz w:val="16"/>
                <w:szCs w:val="16"/>
              </w:rPr>
            </w:pPr>
          </w:p>
          <w:p w:rsidR="005F48E5" w:rsidRPr="005F48E5" w:rsidRDefault="005F48E5" w:rsidP="005F48E5">
            <w:pPr>
              <w:jc w:val="center"/>
              <w:rPr>
                <w:sz w:val="16"/>
                <w:szCs w:val="16"/>
              </w:rPr>
            </w:pPr>
            <w:r w:rsidRPr="005F48E5">
              <w:rPr>
                <w:sz w:val="16"/>
                <w:szCs w:val="16"/>
              </w:rPr>
              <w:t>1000000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sz w:val="16"/>
                <w:szCs w:val="16"/>
              </w:rPr>
              <w:t>1000000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sz w:val="16"/>
                <w:szCs w:val="16"/>
              </w:rPr>
              <w:t>1000000</w:t>
            </w:r>
          </w:p>
        </w:tc>
      </w:tr>
      <w:tr w:rsidR="005F48E5" w:rsidRPr="005F48E5" w:rsidTr="005F48E5">
        <w:trPr>
          <w:trHeight w:val="218"/>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rPr>
                <w:sz w:val="16"/>
                <w:szCs w:val="16"/>
              </w:rPr>
            </w:pPr>
            <w:r w:rsidRPr="005F48E5">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26"/>
              </w:tabs>
              <w:jc w:val="center"/>
              <w:rPr>
                <w:sz w:val="16"/>
                <w:szCs w:val="16"/>
              </w:rPr>
            </w:pPr>
            <w:r w:rsidRPr="005F48E5">
              <w:rPr>
                <w:b/>
                <w:bCs/>
                <w:sz w:val="16"/>
                <w:szCs w:val="16"/>
              </w:rPr>
              <w:t>1461470</w:t>
            </w:r>
          </w:p>
        </w:tc>
      </w:tr>
      <w:tr w:rsidR="005F48E5" w:rsidRPr="005F48E5" w:rsidTr="005F48E5">
        <w:trPr>
          <w:trHeight w:val="218"/>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1 16 01000 01 0000 140</w:t>
            </w:r>
          </w:p>
        </w:tc>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Административные штрафы, установленные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center" w:pos="526"/>
              </w:tabs>
              <w:jc w:val="center"/>
              <w:rPr>
                <w:sz w:val="16"/>
                <w:szCs w:val="16"/>
              </w:rPr>
            </w:pPr>
            <w:r w:rsidRPr="005F48E5">
              <w:rPr>
                <w:bCs/>
                <w:sz w:val="16"/>
                <w:szCs w:val="16"/>
              </w:rPr>
              <w:t>7000</w:t>
            </w:r>
          </w:p>
        </w:tc>
      </w:tr>
      <w:tr w:rsidR="005F48E5" w:rsidRPr="005F48E5" w:rsidTr="005F48E5">
        <w:trPr>
          <w:trHeight w:val="218"/>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1 16 01050 01 0000 140</w:t>
            </w:r>
          </w:p>
        </w:tc>
        <w:tc>
          <w:tcPr>
            <w:tcW w:w="0" w:type="auto"/>
            <w:tcBorders>
              <w:left w:val="single" w:sz="4" w:space="0" w:color="000000"/>
              <w:bottom w:val="single" w:sz="4" w:space="0" w:color="000000"/>
            </w:tcBorders>
            <w:shd w:val="clear" w:color="auto" w:fill="auto"/>
            <w:vAlign w:val="bottom"/>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center" w:pos="526"/>
              </w:tabs>
              <w:jc w:val="center"/>
              <w:rPr>
                <w:sz w:val="16"/>
                <w:szCs w:val="16"/>
              </w:rPr>
            </w:pPr>
            <w:r w:rsidRPr="005F48E5">
              <w:rPr>
                <w:bCs/>
                <w:sz w:val="16"/>
                <w:szCs w:val="16"/>
              </w:rPr>
              <w:t>5000</w:t>
            </w:r>
          </w:p>
        </w:tc>
      </w:tr>
      <w:tr w:rsidR="005F48E5" w:rsidRPr="005F48E5" w:rsidTr="005F48E5">
        <w:trPr>
          <w:trHeight w:val="218"/>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1 16 01053 01 0000 140</w:t>
            </w:r>
          </w:p>
        </w:tc>
        <w:tc>
          <w:tcPr>
            <w:tcW w:w="0" w:type="auto"/>
            <w:tcBorders>
              <w:left w:val="single" w:sz="4" w:space="0" w:color="000000"/>
              <w:bottom w:val="single" w:sz="4" w:space="0" w:color="000000"/>
            </w:tcBorders>
            <w:shd w:val="clear" w:color="auto" w:fill="auto"/>
            <w:vAlign w:val="bottom"/>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center" w:pos="526"/>
              </w:tabs>
              <w:jc w:val="center"/>
              <w:rPr>
                <w:sz w:val="16"/>
                <w:szCs w:val="16"/>
              </w:rPr>
            </w:pPr>
            <w:r w:rsidRPr="005F48E5">
              <w:rPr>
                <w:bCs/>
                <w:sz w:val="16"/>
                <w:szCs w:val="16"/>
              </w:rPr>
              <w:t>5000</w:t>
            </w:r>
          </w:p>
        </w:tc>
      </w:tr>
      <w:tr w:rsidR="005F48E5" w:rsidRPr="005F48E5" w:rsidTr="005F48E5">
        <w:trPr>
          <w:trHeight w:val="218"/>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1 16 01060 01 0000 140</w:t>
            </w:r>
          </w:p>
        </w:tc>
        <w:tc>
          <w:tcPr>
            <w:tcW w:w="0" w:type="auto"/>
            <w:tcBorders>
              <w:left w:val="single" w:sz="4" w:space="0" w:color="000000"/>
              <w:bottom w:val="single" w:sz="4" w:space="0" w:color="000000"/>
            </w:tcBorders>
            <w:shd w:val="clear" w:color="auto" w:fill="auto"/>
            <w:vAlign w:val="bottom"/>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благосостояние населения и общественную нравственность</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center" w:pos="526"/>
              </w:tabs>
              <w:jc w:val="center"/>
              <w:rPr>
                <w:sz w:val="16"/>
                <w:szCs w:val="16"/>
              </w:rPr>
            </w:pPr>
            <w:r w:rsidRPr="005F48E5">
              <w:rPr>
                <w:bCs/>
                <w:sz w:val="16"/>
                <w:szCs w:val="16"/>
              </w:rPr>
              <w:t>1000</w:t>
            </w:r>
          </w:p>
        </w:tc>
      </w:tr>
      <w:tr w:rsidR="005F48E5" w:rsidRPr="005F48E5" w:rsidTr="005F48E5">
        <w:trPr>
          <w:trHeight w:val="218"/>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1 16 01063 01 0000 140</w:t>
            </w:r>
          </w:p>
        </w:tc>
        <w:tc>
          <w:tcPr>
            <w:tcW w:w="0" w:type="auto"/>
            <w:tcBorders>
              <w:left w:val="single" w:sz="4" w:space="0" w:color="000000"/>
              <w:bottom w:val="single" w:sz="4" w:space="0" w:color="000000"/>
            </w:tcBorders>
            <w:shd w:val="clear" w:color="auto" w:fill="auto"/>
            <w:vAlign w:val="bottom"/>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благосостояние населения и общественную нравственность, налагаемые  мировыми судьями, комиссиями по делам несовершеннолетних и защите их прав</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center" w:pos="526"/>
              </w:tabs>
              <w:jc w:val="center"/>
              <w:rPr>
                <w:sz w:val="16"/>
                <w:szCs w:val="16"/>
              </w:rPr>
            </w:pPr>
            <w:r w:rsidRPr="005F48E5">
              <w:rPr>
                <w:bCs/>
                <w:sz w:val="16"/>
                <w:szCs w:val="16"/>
              </w:rPr>
              <w:t>1000</w:t>
            </w:r>
          </w:p>
        </w:tc>
      </w:tr>
      <w:tr w:rsidR="005F48E5" w:rsidRPr="005F48E5" w:rsidTr="005F48E5">
        <w:trPr>
          <w:trHeight w:val="218"/>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1 16 01200 01 0000 140</w:t>
            </w:r>
          </w:p>
        </w:tc>
        <w:tc>
          <w:tcPr>
            <w:tcW w:w="0" w:type="auto"/>
            <w:tcBorders>
              <w:left w:val="single" w:sz="4" w:space="0" w:color="000000"/>
              <w:bottom w:val="single" w:sz="4" w:space="0" w:color="000000"/>
            </w:tcBorders>
            <w:shd w:val="clear" w:color="auto" w:fill="auto"/>
            <w:vAlign w:val="bottom"/>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center" w:pos="526"/>
              </w:tabs>
              <w:jc w:val="center"/>
              <w:rPr>
                <w:sz w:val="16"/>
                <w:szCs w:val="16"/>
              </w:rPr>
            </w:pPr>
            <w:r w:rsidRPr="005F48E5">
              <w:rPr>
                <w:bCs/>
                <w:sz w:val="16"/>
                <w:szCs w:val="16"/>
              </w:rPr>
              <w:t>1000</w:t>
            </w:r>
          </w:p>
        </w:tc>
      </w:tr>
      <w:tr w:rsidR="005F48E5" w:rsidRPr="005F48E5" w:rsidTr="005F48E5">
        <w:trPr>
          <w:trHeight w:val="218"/>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1 16 01200 01 0000 140</w:t>
            </w:r>
          </w:p>
        </w:tc>
        <w:tc>
          <w:tcPr>
            <w:tcW w:w="0" w:type="auto"/>
            <w:tcBorders>
              <w:left w:val="single" w:sz="4" w:space="0" w:color="000000"/>
              <w:bottom w:val="single" w:sz="4" w:space="0" w:color="000000"/>
            </w:tcBorders>
            <w:shd w:val="clear" w:color="auto" w:fill="auto"/>
            <w:vAlign w:val="bottom"/>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center" w:pos="526"/>
              </w:tabs>
              <w:jc w:val="center"/>
              <w:rPr>
                <w:sz w:val="16"/>
                <w:szCs w:val="16"/>
              </w:rPr>
            </w:pPr>
            <w:r w:rsidRPr="005F48E5">
              <w:rPr>
                <w:bCs/>
                <w:sz w:val="16"/>
                <w:szCs w:val="16"/>
              </w:rPr>
              <w:t>1000</w:t>
            </w:r>
          </w:p>
        </w:tc>
      </w:tr>
      <w:tr w:rsidR="005F48E5" w:rsidRPr="005F48E5" w:rsidTr="005F48E5">
        <w:trPr>
          <w:trHeight w:val="218"/>
        </w:trPr>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1 16 07000 01 0000 140</w:t>
            </w:r>
          </w:p>
        </w:tc>
        <w:tc>
          <w:tcPr>
            <w:tcW w:w="0" w:type="auto"/>
            <w:tcBorders>
              <w:left w:val="single" w:sz="4" w:space="0" w:color="000000"/>
              <w:bottom w:val="single" w:sz="4" w:space="0" w:color="000000"/>
            </w:tcBorders>
            <w:shd w:val="clear" w:color="auto" w:fill="auto"/>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26"/>
              </w:tabs>
              <w:jc w:val="center"/>
              <w:rPr>
                <w:sz w:val="16"/>
                <w:szCs w:val="16"/>
              </w:rPr>
            </w:pPr>
            <w:r w:rsidRPr="005F48E5">
              <w:rPr>
                <w:bCs/>
                <w:sz w:val="16"/>
                <w:szCs w:val="16"/>
              </w:rPr>
              <w:t>37000</w:t>
            </w:r>
          </w:p>
        </w:tc>
      </w:tr>
      <w:tr w:rsidR="005F48E5" w:rsidRPr="005F48E5" w:rsidTr="005F48E5">
        <w:trPr>
          <w:trHeight w:val="218"/>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1 16 07090 00 0000 140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rPr>
                <w:sz w:val="16"/>
                <w:szCs w:val="16"/>
              </w:rPr>
            </w:pPr>
            <w:r w:rsidRPr="005F48E5">
              <w:rPr>
                <w:b/>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26"/>
              </w:tabs>
              <w:jc w:val="center"/>
              <w:rPr>
                <w:sz w:val="16"/>
                <w:szCs w:val="16"/>
              </w:rPr>
            </w:pPr>
            <w:r w:rsidRPr="005F48E5">
              <w:rPr>
                <w:bCs/>
                <w:sz w:val="16"/>
                <w:szCs w:val="16"/>
              </w:rPr>
              <w:t>37000</w:t>
            </w:r>
          </w:p>
        </w:tc>
      </w:tr>
      <w:tr w:rsidR="005F48E5" w:rsidRPr="005F48E5" w:rsidTr="005F48E5">
        <w:trPr>
          <w:trHeight w:val="218"/>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1 16 07090 05 0000 140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rPr>
                <w:sz w:val="16"/>
                <w:szCs w:val="16"/>
              </w:rPr>
            </w:pPr>
            <w:r w:rsidRPr="005F48E5">
              <w:rPr>
                <w:b/>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26"/>
              </w:tabs>
              <w:jc w:val="center"/>
              <w:rPr>
                <w:sz w:val="16"/>
                <w:szCs w:val="16"/>
              </w:rPr>
            </w:pPr>
            <w:r w:rsidRPr="005F48E5">
              <w:rPr>
                <w:bCs/>
                <w:sz w:val="16"/>
                <w:szCs w:val="16"/>
              </w:rPr>
              <w:t>37000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1 16 10000 00 0000 140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Платежи в целях возмещения причиненного ущерба (убытков)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1 16 10030 05 0000 140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proofErr w:type="gramStart"/>
            <w:r w:rsidRPr="005F48E5">
              <w:rPr>
                <w:sz w:val="16"/>
                <w:szCs w:val="16"/>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64000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1 16 10031 05 0000 140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 xml:space="preserve">Возмещение ущерба при возникновении страховых случаев, когда </w:t>
            </w:r>
            <w:proofErr w:type="spellStart"/>
            <w:r w:rsidRPr="005F48E5">
              <w:rPr>
                <w:sz w:val="16"/>
                <w:szCs w:val="16"/>
              </w:rPr>
              <w:t>выгодоприобретателями</w:t>
            </w:r>
            <w:proofErr w:type="spellEnd"/>
            <w:r w:rsidRPr="005F48E5">
              <w:rPr>
                <w:sz w:val="16"/>
                <w:szCs w:val="16"/>
              </w:rPr>
              <w:t xml:space="preserve"> выступают получатели средств бюджета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64000</w:t>
            </w:r>
          </w:p>
        </w:tc>
      </w:tr>
      <w:tr w:rsidR="005F48E5" w:rsidRPr="005F48E5" w:rsidTr="005F48E5">
        <w:trPr>
          <w:trHeight w:val="484"/>
        </w:trPr>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1 16 10060 00 0000 140</w:t>
            </w:r>
          </w:p>
        </w:tc>
        <w:tc>
          <w:tcPr>
            <w:tcW w:w="0" w:type="auto"/>
            <w:tcBorders>
              <w:left w:val="single" w:sz="4" w:space="0" w:color="000000"/>
              <w:bottom w:val="single" w:sz="4" w:space="0" w:color="000000"/>
            </w:tcBorders>
            <w:shd w:val="clear" w:color="auto" w:fill="auto"/>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Платежи в целях возмещения убытков, причиненных уклонением от заключения муниципального контракта</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 xml:space="preserve">          </w:t>
            </w:r>
            <w:r w:rsidRPr="005F48E5">
              <w:rPr>
                <w:sz w:val="16"/>
                <w:szCs w:val="16"/>
              </w:rPr>
              <w:t>56000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1 16 10061 05 0000 140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ConsPlusNormale"/>
              <w:jc w:val="both"/>
              <w:rPr>
                <w:rFonts w:ascii="Times New Roman" w:hAnsi="Times New Roman" w:cs="Times New Roman"/>
                <w:sz w:val="16"/>
                <w:szCs w:val="16"/>
              </w:rPr>
            </w:pPr>
            <w:proofErr w:type="gramStart"/>
            <w:r w:rsidRPr="005F48E5">
              <w:rPr>
                <w:rFonts w:ascii="Times New Roman" w:hAnsi="Times New Roman" w:cs="Times New Roman"/>
                <w:sz w:val="16"/>
                <w:szCs w:val="16"/>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w:t>
            </w:r>
            <w:r w:rsidRPr="005F48E5">
              <w:rPr>
                <w:rFonts w:ascii="Times New Roman" w:hAnsi="Times New Roman" w:cs="Times New Roman"/>
                <w:sz w:val="16"/>
                <w:szCs w:val="16"/>
              </w:rPr>
              <w:lastRenderedPageBreak/>
              <w:t>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5F48E5">
              <w:rPr>
                <w:rFonts w:ascii="Times New Roman" w:hAnsi="Times New Roman" w:cs="Times New Roman"/>
                <w:sz w:val="16"/>
                <w:szCs w:val="16"/>
              </w:rPr>
              <w:t xml:space="preserve"> фонда)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sz w:val="16"/>
                <w:szCs w:val="16"/>
              </w:rPr>
            </w:pPr>
            <w:r w:rsidRPr="005F48E5">
              <w:rPr>
                <w:sz w:val="16"/>
                <w:szCs w:val="16"/>
              </w:rPr>
              <w:lastRenderedPageBreak/>
              <w:t>56000</w:t>
            </w:r>
          </w:p>
        </w:tc>
      </w:tr>
      <w:tr w:rsidR="005F48E5" w:rsidRPr="005F48E5" w:rsidTr="005F48E5">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lastRenderedPageBreak/>
              <w:t>1 16 10120 00 0000 140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50"/>
              <w:jc w:val="both"/>
              <w:rPr>
                <w:rFonts w:ascii="Times New Roman" w:hAnsi="Times New Roman"/>
                <w:sz w:val="16"/>
                <w:szCs w:val="16"/>
              </w:rPr>
            </w:pPr>
            <w:r w:rsidRPr="005F48E5">
              <w:rPr>
                <w:rFonts w:ascii="Times New Roman" w:hAnsi="Times New Roman"/>
                <w:b w:val="0"/>
                <w:sz w:val="16"/>
                <w:szCs w:val="16"/>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действующим до 1 января 2020 года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1212470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1 16 10123 00 0000 140</w:t>
            </w:r>
          </w:p>
        </w:tc>
        <w:tc>
          <w:tcPr>
            <w:tcW w:w="0" w:type="auto"/>
            <w:tcBorders>
              <w:left w:val="single" w:sz="4" w:space="0" w:color="000000"/>
              <w:bottom w:val="single" w:sz="4" w:space="0" w:color="000000"/>
            </w:tcBorders>
            <w:shd w:val="clear" w:color="auto" w:fill="auto"/>
          </w:tcPr>
          <w:p w:rsidR="005F48E5" w:rsidRPr="005F48E5" w:rsidRDefault="005F48E5" w:rsidP="005F48E5">
            <w:pPr>
              <w:pStyle w:val="50"/>
              <w:jc w:val="both"/>
              <w:rPr>
                <w:rFonts w:ascii="Times New Roman" w:hAnsi="Times New Roman"/>
                <w:sz w:val="16"/>
                <w:szCs w:val="16"/>
              </w:rPr>
            </w:pPr>
            <w:r w:rsidRPr="005F48E5">
              <w:rPr>
                <w:rFonts w:ascii="Times New Roman" w:hAnsi="Times New Roman"/>
                <w:b w:val="0"/>
                <w:sz w:val="16"/>
                <w:szCs w:val="16"/>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 </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1212470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1 16 11000 01 0000 140</w:t>
            </w:r>
          </w:p>
        </w:tc>
        <w:tc>
          <w:tcPr>
            <w:tcW w:w="0" w:type="auto"/>
            <w:tcBorders>
              <w:left w:val="single" w:sz="4" w:space="0" w:color="000000"/>
              <w:bottom w:val="single" w:sz="4" w:space="0" w:color="000000"/>
            </w:tcBorders>
            <w:shd w:val="clear" w:color="auto" w:fill="auto"/>
          </w:tcPr>
          <w:p w:rsidR="005F48E5" w:rsidRPr="005F48E5" w:rsidRDefault="005F48E5" w:rsidP="005F48E5">
            <w:pPr>
              <w:pStyle w:val="50"/>
              <w:jc w:val="both"/>
              <w:rPr>
                <w:rFonts w:ascii="Times New Roman" w:hAnsi="Times New Roman"/>
                <w:sz w:val="16"/>
                <w:szCs w:val="16"/>
              </w:rPr>
            </w:pPr>
            <w:r w:rsidRPr="005F48E5">
              <w:rPr>
                <w:rFonts w:ascii="Times New Roman" w:hAnsi="Times New Roman"/>
                <w:b w:val="0"/>
                <w:sz w:val="16"/>
                <w:szCs w:val="16"/>
              </w:rPr>
              <w:t>Платежи, уплачиваемые в целях возмещения вреда</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85000</w:t>
            </w:r>
          </w:p>
        </w:tc>
      </w:tr>
      <w:tr w:rsidR="005F48E5" w:rsidRPr="005F48E5" w:rsidTr="005F48E5">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1 16 11050 01 0000 140</w:t>
            </w:r>
          </w:p>
        </w:tc>
        <w:tc>
          <w:tcPr>
            <w:tcW w:w="0" w:type="auto"/>
            <w:tcBorders>
              <w:left w:val="single" w:sz="4" w:space="0" w:color="000000"/>
              <w:bottom w:val="single" w:sz="4" w:space="0" w:color="000000"/>
            </w:tcBorders>
            <w:shd w:val="clear" w:color="auto" w:fill="auto"/>
          </w:tcPr>
          <w:p w:rsidR="005F48E5" w:rsidRPr="005F48E5" w:rsidRDefault="005F48E5" w:rsidP="005F48E5">
            <w:pPr>
              <w:pStyle w:val="ConsPlusNormale"/>
              <w:jc w:val="both"/>
              <w:rPr>
                <w:rFonts w:ascii="Times New Roman" w:hAnsi="Times New Roman" w:cs="Times New Roman"/>
                <w:sz w:val="16"/>
                <w:szCs w:val="16"/>
              </w:rPr>
            </w:pPr>
            <w:r w:rsidRPr="005F48E5">
              <w:rPr>
                <w:rFonts w:ascii="Times New Roman" w:hAnsi="Times New Roman" w:cs="Times New Roman"/>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0" w:type="auto"/>
            <w:tcBorders>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85000</w:t>
            </w:r>
          </w:p>
        </w:tc>
      </w:tr>
      <w:tr w:rsidR="005F48E5" w:rsidRPr="005F48E5" w:rsidTr="005F48E5">
        <w:trPr>
          <w:trHeight w:val="298"/>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bCs/>
                <w:sz w:val="16"/>
                <w:szCs w:val="16"/>
              </w:rPr>
              <w:t>140250303</w:t>
            </w:r>
          </w:p>
        </w:tc>
      </w:tr>
      <w:tr w:rsidR="005F48E5" w:rsidRPr="005F48E5" w:rsidTr="005F48E5">
        <w:trPr>
          <w:trHeight w:val="450"/>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color w:val="000000"/>
                <w:sz w:val="16"/>
                <w:szCs w:val="16"/>
                <w:highlight w:val="yellow"/>
              </w:rPr>
            </w:pPr>
          </w:p>
          <w:p w:rsidR="005F48E5" w:rsidRPr="005F48E5" w:rsidRDefault="005F48E5" w:rsidP="005F48E5">
            <w:pPr>
              <w:jc w:val="center"/>
              <w:rPr>
                <w:sz w:val="16"/>
                <w:szCs w:val="16"/>
              </w:rPr>
            </w:pPr>
            <w:r w:rsidRPr="005F48E5">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bCs/>
                <w:sz w:val="16"/>
                <w:szCs w:val="16"/>
              </w:rPr>
              <w:t>135983803</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both"/>
              <w:rPr>
                <w:sz w:val="16"/>
                <w:szCs w:val="16"/>
              </w:rPr>
            </w:pPr>
            <w:r w:rsidRPr="005F48E5">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27403000</w:t>
            </w:r>
          </w:p>
        </w:tc>
      </w:tr>
      <w:tr w:rsidR="005F48E5" w:rsidRPr="005F48E5" w:rsidTr="005F48E5">
        <w:trPr>
          <w:trHeight w:val="270"/>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27403000</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27403000</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9988519</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5000000</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5000000</w:t>
            </w:r>
          </w:p>
        </w:tc>
      </w:tr>
      <w:tr w:rsidR="005F48E5" w:rsidRPr="005F48E5" w:rsidTr="005F48E5">
        <w:trPr>
          <w:trHeight w:val="334"/>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1568424</w:t>
            </w:r>
          </w:p>
        </w:tc>
      </w:tr>
      <w:tr w:rsidR="005F48E5" w:rsidRPr="005F48E5" w:rsidTr="005F48E5">
        <w:trPr>
          <w:trHeight w:val="334"/>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1568424</w:t>
            </w:r>
          </w:p>
        </w:tc>
      </w:tr>
      <w:tr w:rsidR="005F48E5" w:rsidRPr="005F48E5" w:rsidTr="005F48E5">
        <w:trPr>
          <w:trHeight w:val="334"/>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2 02 25491 00 0000 150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 xml:space="preserve">Субсидии бюджетам на создание новых мест в образовательных организациях различных типов для реализации дополнительных </w:t>
            </w:r>
            <w:proofErr w:type="spellStart"/>
            <w:r w:rsidRPr="005F48E5">
              <w:rPr>
                <w:color w:val="000000"/>
                <w:sz w:val="16"/>
                <w:szCs w:val="16"/>
              </w:rPr>
              <w:t>общеразвивающих</w:t>
            </w:r>
            <w:proofErr w:type="spellEnd"/>
            <w:r w:rsidRPr="005F48E5">
              <w:rPr>
                <w:color w:val="000000"/>
                <w:sz w:val="16"/>
                <w:szCs w:val="16"/>
              </w:rPr>
              <w:t xml:space="preserve"> программ всех направленностей</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327175</w:t>
            </w:r>
          </w:p>
        </w:tc>
      </w:tr>
      <w:tr w:rsidR="005F48E5" w:rsidRPr="005F48E5" w:rsidTr="005F48E5">
        <w:trPr>
          <w:trHeight w:val="334"/>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2 02 25491 05 0000 150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 xml:space="preserve">Субсидии бюджетам  муниципальных районов на создание новых мест в образовательных организациях различных типов для реализации дополнительных </w:t>
            </w:r>
            <w:proofErr w:type="spellStart"/>
            <w:r w:rsidRPr="005F48E5">
              <w:rPr>
                <w:color w:val="000000"/>
                <w:sz w:val="16"/>
                <w:szCs w:val="16"/>
              </w:rPr>
              <w:t>общеразвивающих</w:t>
            </w:r>
            <w:proofErr w:type="spellEnd"/>
            <w:r w:rsidRPr="005F48E5">
              <w:rPr>
                <w:color w:val="000000"/>
                <w:sz w:val="16"/>
                <w:szCs w:val="16"/>
              </w:rPr>
              <w:t xml:space="preserve"> программ всех направленностей</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327175</w:t>
            </w:r>
          </w:p>
        </w:tc>
      </w:tr>
      <w:tr w:rsidR="005F48E5" w:rsidRPr="005F48E5" w:rsidTr="005F48E5">
        <w:trPr>
          <w:trHeight w:val="334"/>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2 02 25519 00 0000 150</w:t>
            </w:r>
          </w:p>
        </w:tc>
        <w:tc>
          <w:tcPr>
            <w:tcW w:w="0" w:type="auto"/>
            <w:tcBorders>
              <w:left w:val="single" w:sz="4" w:space="0" w:color="000000"/>
              <w:bottom w:val="single" w:sz="4" w:space="0" w:color="000000"/>
            </w:tcBorders>
            <w:shd w:val="clear" w:color="auto" w:fill="auto"/>
            <w:vAlign w:val="bottom"/>
          </w:tcPr>
          <w:p w:rsidR="005F48E5" w:rsidRPr="005F48E5" w:rsidRDefault="005F48E5" w:rsidP="005F48E5">
            <w:pPr>
              <w:rPr>
                <w:sz w:val="16"/>
                <w:szCs w:val="16"/>
              </w:rPr>
            </w:pPr>
            <w:r w:rsidRPr="005F48E5">
              <w:rPr>
                <w:color w:val="000000"/>
                <w:sz w:val="16"/>
                <w:szCs w:val="16"/>
              </w:rPr>
              <w:t>Субсидии  бюджетам на поддержку отрасли культуры</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100000</w:t>
            </w:r>
          </w:p>
        </w:tc>
      </w:tr>
      <w:tr w:rsidR="005F48E5" w:rsidRPr="005F48E5" w:rsidTr="005F48E5">
        <w:trPr>
          <w:trHeight w:val="334"/>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2 02 25519 05 0000 150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Субсидии  бюджетам муниципальных районов на поддержку отрасли культуры</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100000</w:t>
            </w:r>
          </w:p>
        </w:tc>
      </w:tr>
      <w:tr w:rsidR="005F48E5" w:rsidRPr="005F48E5" w:rsidTr="005F48E5">
        <w:trPr>
          <w:trHeight w:val="334"/>
        </w:trPr>
        <w:tc>
          <w:tcPr>
            <w:tcW w:w="0" w:type="auto"/>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2 02 29999 00 0000 150</w:t>
            </w:r>
          </w:p>
        </w:tc>
        <w:tc>
          <w:tcPr>
            <w:tcW w:w="0" w:type="auto"/>
            <w:tcBorders>
              <w:left w:val="single" w:sz="4" w:space="0" w:color="000000"/>
              <w:bottom w:val="single" w:sz="4" w:space="0" w:color="000000"/>
            </w:tcBorders>
            <w:shd w:val="clear" w:color="auto" w:fill="auto"/>
            <w:vAlign w:val="bottom"/>
          </w:tcPr>
          <w:p w:rsidR="005F48E5" w:rsidRPr="005F48E5" w:rsidRDefault="005F48E5" w:rsidP="005F48E5">
            <w:pPr>
              <w:rPr>
                <w:sz w:val="16"/>
                <w:szCs w:val="16"/>
              </w:rPr>
            </w:pPr>
            <w:r w:rsidRPr="005F48E5">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2992920</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rPr>
                <w:sz w:val="16"/>
                <w:szCs w:val="16"/>
              </w:rPr>
            </w:pPr>
            <w:r w:rsidRPr="005F48E5">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2992920</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98080994</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92404670</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92404670</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highlight w:val="yellow"/>
              </w:rPr>
            </w:pPr>
          </w:p>
          <w:p w:rsidR="005F48E5" w:rsidRPr="005F48E5" w:rsidRDefault="005F48E5" w:rsidP="005F48E5">
            <w:pPr>
              <w:jc w:val="center"/>
              <w:rPr>
                <w:sz w:val="16"/>
                <w:szCs w:val="16"/>
              </w:rPr>
            </w:pPr>
            <w:r w:rsidRPr="005F48E5">
              <w:rPr>
                <w:color w:val="000000"/>
                <w:sz w:val="16"/>
                <w:szCs w:val="16"/>
              </w:rPr>
              <w:t>2 02 35508 00 0000 150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proofErr w:type="gramStart"/>
            <w:r w:rsidRPr="005F48E5">
              <w:rPr>
                <w:sz w:val="16"/>
                <w:szCs w:val="16"/>
              </w:rPr>
              <w:t xml:space="preserve">Субвенции бюджетам на поддержку сельскохозяйственного производства по отдельным </w:t>
            </w:r>
            <w:proofErr w:type="spellStart"/>
            <w:r w:rsidRPr="005F48E5">
              <w:rPr>
                <w:sz w:val="16"/>
                <w:szCs w:val="16"/>
              </w:rPr>
              <w:t>подотраслям</w:t>
            </w:r>
            <w:proofErr w:type="spellEnd"/>
            <w:r w:rsidRPr="005F48E5">
              <w:rPr>
                <w:sz w:val="16"/>
                <w:szCs w:val="16"/>
              </w:rPr>
              <w:t xml:space="preserve"> растениеводства и животноводства</w:t>
            </w:r>
            <w:proofErr w:type="gramEnd"/>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5676324</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2 02 35508 05 0000 150</w:t>
            </w:r>
          </w:p>
        </w:tc>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proofErr w:type="gramStart"/>
            <w:r w:rsidRPr="005F48E5">
              <w:rPr>
                <w:sz w:val="16"/>
                <w:szCs w:val="16"/>
              </w:rPr>
              <w:t xml:space="preserve">Субвенции бюджетам муниципальных районов на поддержку сельскохозяйственного производства по отдельным </w:t>
            </w:r>
            <w:proofErr w:type="spellStart"/>
            <w:r w:rsidRPr="005F48E5">
              <w:rPr>
                <w:sz w:val="16"/>
                <w:szCs w:val="16"/>
              </w:rPr>
              <w:t>подотраслям</w:t>
            </w:r>
            <w:proofErr w:type="spellEnd"/>
            <w:r w:rsidRPr="005F48E5">
              <w:rPr>
                <w:sz w:val="16"/>
                <w:szCs w:val="16"/>
              </w:rPr>
              <w:t xml:space="preserve"> растениеводства и животноводства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5676324</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color w:val="000000"/>
                <w:sz w:val="16"/>
                <w:szCs w:val="16"/>
              </w:rPr>
              <w:t>511290</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highlight w:val="red"/>
              </w:rPr>
            </w:pPr>
          </w:p>
          <w:p w:rsidR="005F48E5" w:rsidRPr="005F48E5" w:rsidRDefault="005F48E5" w:rsidP="005F48E5">
            <w:pPr>
              <w:jc w:val="center"/>
              <w:rPr>
                <w:color w:val="000000"/>
                <w:sz w:val="16"/>
                <w:szCs w:val="16"/>
                <w:highlight w:val="red"/>
              </w:rPr>
            </w:pPr>
          </w:p>
          <w:p w:rsidR="005F48E5" w:rsidRPr="005F48E5" w:rsidRDefault="005F48E5" w:rsidP="005F48E5">
            <w:pPr>
              <w:jc w:val="center"/>
              <w:rPr>
                <w:sz w:val="16"/>
                <w:szCs w:val="16"/>
              </w:rPr>
            </w:pPr>
            <w:r w:rsidRPr="005F48E5">
              <w:rPr>
                <w:color w:val="000000"/>
                <w:sz w:val="16"/>
                <w:szCs w:val="16"/>
              </w:rPr>
              <w:t>2 02 40014 00 0000 150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color w:val="000000"/>
                <w:sz w:val="16"/>
                <w:szCs w:val="16"/>
              </w:rPr>
              <w:t>511290</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snapToGrid w:val="0"/>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color w:val="000000"/>
                <w:sz w:val="16"/>
                <w:szCs w:val="16"/>
              </w:rPr>
            </w:pPr>
          </w:p>
          <w:p w:rsidR="005F48E5" w:rsidRPr="005F48E5" w:rsidRDefault="005F48E5" w:rsidP="005F48E5">
            <w:pPr>
              <w:jc w:val="center"/>
              <w:rPr>
                <w:sz w:val="16"/>
                <w:szCs w:val="16"/>
              </w:rPr>
            </w:pPr>
            <w:r w:rsidRPr="005F48E5">
              <w:rPr>
                <w:color w:val="000000"/>
                <w:sz w:val="16"/>
                <w:szCs w:val="16"/>
              </w:rPr>
              <w:t>2 02 40014 05 0000 150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color w:val="000000"/>
                <w:sz w:val="16"/>
                <w:szCs w:val="16"/>
              </w:rPr>
              <w:t>511290</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color w:val="000000"/>
                <w:sz w:val="16"/>
                <w:szCs w:val="16"/>
              </w:rPr>
              <w:t>2 07 00000 00 0000 000</w:t>
            </w:r>
          </w:p>
        </w:tc>
        <w:tc>
          <w:tcPr>
            <w:tcW w:w="0" w:type="auto"/>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4266500</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2 07 05000 05 0000 150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4266500</w:t>
            </w:r>
          </w:p>
        </w:tc>
      </w:tr>
      <w:tr w:rsidR="005F48E5" w:rsidRPr="005F48E5" w:rsidTr="005F48E5">
        <w:trPr>
          <w:trHeight w:val="334"/>
        </w:trPr>
        <w:tc>
          <w:tcPr>
            <w:tcW w:w="0" w:type="auto"/>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color w:val="000000"/>
                <w:sz w:val="16"/>
                <w:szCs w:val="16"/>
              </w:rPr>
              <w:t>2 07 05030 05 0000 150</w:t>
            </w:r>
          </w:p>
        </w:tc>
        <w:tc>
          <w:tcPr>
            <w:tcW w:w="0" w:type="auto"/>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4266500</w:t>
            </w:r>
          </w:p>
        </w:tc>
      </w:tr>
      <w:tr w:rsidR="005F48E5" w:rsidRPr="005F48E5" w:rsidTr="005F48E5">
        <w:trPr>
          <w:trHeight w:val="334"/>
        </w:trPr>
        <w:tc>
          <w:tcPr>
            <w:tcW w:w="0" w:type="auto"/>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rPr>
                <w:sz w:val="16"/>
                <w:szCs w:val="16"/>
              </w:rPr>
            </w:pPr>
            <w:r w:rsidRPr="005F48E5">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187545097</w:t>
            </w:r>
          </w:p>
        </w:tc>
      </w:tr>
    </w:tbl>
    <w:p w:rsidR="005F48E5" w:rsidRDefault="005F48E5" w:rsidP="005F48E5"/>
    <w:p w:rsidR="005F48E5" w:rsidRDefault="005F48E5" w:rsidP="005F48E5">
      <w:pPr>
        <w:ind w:left="-510"/>
        <w:jc w:val="right"/>
      </w:pPr>
      <w:r>
        <w:rPr>
          <w:sz w:val="16"/>
        </w:rPr>
        <w:t xml:space="preserve">Приложение 6 к решению Собрания </w:t>
      </w:r>
    </w:p>
    <w:p w:rsidR="005F48E5" w:rsidRDefault="005F48E5" w:rsidP="005F48E5">
      <w:pPr>
        <w:jc w:val="right"/>
      </w:pPr>
      <w:r>
        <w:rPr>
          <w:sz w:val="16"/>
        </w:rPr>
        <w:t xml:space="preserve">депутатов Галичского муниципального района </w:t>
      </w:r>
    </w:p>
    <w:p w:rsidR="005F48E5" w:rsidRDefault="005F48E5" w:rsidP="005F48E5">
      <w:pPr>
        <w:jc w:val="right"/>
      </w:pPr>
      <w:r>
        <w:rPr>
          <w:sz w:val="16"/>
        </w:rPr>
        <w:t xml:space="preserve">                                                                                                                                                                             от  «20»  февраля 2020  года № 262  </w:t>
      </w:r>
    </w:p>
    <w:p w:rsidR="005F48E5" w:rsidRDefault="005F48E5" w:rsidP="005F48E5">
      <w:pPr>
        <w:pStyle w:val="1"/>
        <w:numPr>
          <w:ilvl w:val="0"/>
          <w:numId w:val="9"/>
        </w:numPr>
        <w:tabs>
          <w:tab w:val="clear" w:pos="432"/>
          <w:tab w:val="num" w:pos="0"/>
        </w:tabs>
        <w:suppressAutoHyphens/>
        <w:ind w:left="0" w:firstLine="0"/>
        <w:rPr>
          <w:b/>
          <w:sz w:val="16"/>
        </w:rPr>
      </w:pPr>
    </w:p>
    <w:p w:rsidR="005F48E5" w:rsidRDefault="005F48E5" w:rsidP="005F48E5">
      <w:pPr>
        <w:pStyle w:val="1"/>
        <w:numPr>
          <w:ilvl w:val="0"/>
          <w:numId w:val="9"/>
        </w:numPr>
        <w:tabs>
          <w:tab w:val="clear" w:pos="432"/>
          <w:tab w:val="num" w:pos="0"/>
        </w:tabs>
        <w:suppressAutoHyphens/>
        <w:ind w:left="0" w:firstLine="0"/>
      </w:pPr>
      <w:r>
        <w:rPr>
          <w:b/>
          <w:sz w:val="16"/>
        </w:rPr>
        <w:t>Распределение бюджетных  ассигнований на 2020 год</w:t>
      </w:r>
    </w:p>
    <w:p w:rsidR="005F48E5" w:rsidRDefault="005F48E5" w:rsidP="005F48E5">
      <w:pPr>
        <w:jc w:val="center"/>
      </w:pPr>
      <w:r>
        <w:rPr>
          <w:b/>
          <w:sz w:val="16"/>
        </w:rPr>
        <w:t>по разделам</w:t>
      </w:r>
      <w:proofErr w:type="gramStart"/>
      <w:r>
        <w:rPr>
          <w:b/>
          <w:sz w:val="16"/>
        </w:rPr>
        <w:t xml:space="preserve"> ,</w:t>
      </w:r>
      <w:proofErr w:type="gramEnd"/>
      <w:r>
        <w:rPr>
          <w:b/>
          <w:sz w:val="16"/>
        </w:rPr>
        <w:t xml:space="preserve"> подразделам, целевым статьям группам и подгруппам видов </w:t>
      </w:r>
    </w:p>
    <w:p w:rsidR="005F48E5" w:rsidRDefault="005F48E5" w:rsidP="005F48E5">
      <w:pPr>
        <w:jc w:val="center"/>
      </w:pPr>
      <w:r>
        <w:rPr>
          <w:b/>
          <w:sz w:val="16"/>
        </w:rPr>
        <w:t xml:space="preserve">расходов классификации расходов бюджетов </w:t>
      </w:r>
    </w:p>
    <w:p w:rsidR="005F48E5" w:rsidRDefault="005F48E5" w:rsidP="005F48E5">
      <w:pPr>
        <w:jc w:val="center"/>
        <w:rPr>
          <w:b/>
          <w:sz w:val="16"/>
        </w:rPr>
      </w:pPr>
    </w:p>
    <w:tbl>
      <w:tblPr>
        <w:tblW w:w="0" w:type="auto"/>
        <w:tblLayout w:type="fixed"/>
        <w:tblLook w:val="0000"/>
      </w:tblPr>
      <w:tblGrid>
        <w:gridCol w:w="5730"/>
        <w:gridCol w:w="1080"/>
        <w:gridCol w:w="1260"/>
        <w:gridCol w:w="900"/>
        <w:gridCol w:w="1570"/>
      </w:tblGrid>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5F48E5" w:rsidRDefault="005F48E5" w:rsidP="005F48E5">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5F48E5" w:rsidRDefault="005F48E5" w:rsidP="005F48E5">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sz w:val="16"/>
              </w:rPr>
              <w:t>Вид расходов</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F48E5" w:rsidRDefault="005F48E5" w:rsidP="005F48E5">
            <w:pPr>
              <w:spacing w:line="180" w:lineRule="exact"/>
              <w:jc w:val="center"/>
            </w:pPr>
            <w:r>
              <w:rPr>
                <w:b/>
                <w:sz w:val="16"/>
              </w:rPr>
              <w:t xml:space="preserve">Сумма </w:t>
            </w:r>
          </w:p>
          <w:p w:rsidR="005F48E5" w:rsidRDefault="005F48E5" w:rsidP="005F48E5">
            <w:pPr>
              <w:spacing w:line="180" w:lineRule="exact"/>
              <w:jc w:val="center"/>
            </w:pPr>
            <w:r>
              <w:rPr>
                <w:sz w:val="16"/>
              </w:rPr>
              <w:t>( руб.)</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16055481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1025210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1025210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1025210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1025210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1025210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119060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119060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114580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114580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114580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4480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4230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4230</w:t>
            </w:r>
          </w:p>
        </w:tc>
      </w:tr>
      <w:tr w:rsidR="005F48E5" w:rsidTr="005F48E5">
        <w:trPr>
          <w:trHeight w:val="160"/>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0104</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5108464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5108464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2871030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2871030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2871030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2871030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523734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523734</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494994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494994</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28740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28740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548400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529203</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529203</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19197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19197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325000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320550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320550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4450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332210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253620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253620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78590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78590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22300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18750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18750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3550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3550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17200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11200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11200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white"/>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468590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444682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444682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23908</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23908</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1760316</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1233636</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945500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945500</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945500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945500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288136</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288136</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288136</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288136</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23 0 00 00000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526680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511430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511430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511430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15250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15250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15250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Обеспечение проведения выборов и референдумов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0107</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1068400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1068400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проведение выборов главы Галичского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98 0 00 20270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1068400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1068400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Специальные расходы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880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1068400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Резервные фонды</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0111</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Резервный фонд для финансового обеспечения непредвиденных расходов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50 0 00 20400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870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6</w:t>
            </w:r>
            <w:r>
              <w:rPr>
                <w:bCs/>
                <w:sz w:val="16"/>
              </w:rPr>
              <w:t>8</w:t>
            </w:r>
            <w:r>
              <w:rPr>
                <w:bCs/>
                <w:sz w:val="16"/>
                <w:lang w:val="en-US"/>
              </w:rPr>
              <w:t>74031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32800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27000</w:t>
            </w:r>
          </w:p>
        </w:tc>
      </w:tr>
      <w:tr w:rsidR="005F48E5" w:rsidTr="005F48E5">
        <w:trPr>
          <w:trHeight w:val="15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5800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highlight w:val="white"/>
              </w:rPr>
            </w:pPr>
          </w:p>
          <w:p w:rsidR="005F48E5" w:rsidRDefault="005F48E5" w:rsidP="005F48E5">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5800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5800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5800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647230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634000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634000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634000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634000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17200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5"/>
              </w:rPr>
            </w:pPr>
          </w:p>
          <w:p w:rsidR="005F48E5" w:rsidRDefault="005F48E5" w:rsidP="005F48E5">
            <w:pPr>
              <w:spacing w:line="180" w:lineRule="exact"/>
              <w:jc w:val="center"/>
              <w:rPr>
                <w:bCs/>
                <w:sz w:val="16"/>
                <w:szCs w:val="15"/>
              </w:rPr>
            </w:pPr>
          </w:p>
          <w:p w:rsidR="005F48E5" w:rsidRDefault="005F48E5" w:rsidP="005F48E5">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17200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500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sz w:val="16"/>
                <w:szCs w:val="16"/>
              </w:rPr>
              <w:t>17200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sz w:val="16"/>
                <w:szCs w:val="16"/>
              </w:rPr>
              <w:t>17200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75600</w:t>
            </w:r>
          </w:p>
        </w:tc>
      </w:tr>
      <w:tr w:rsidR="005F48E5" w:rsidTr="005F48E5">
        <w:trPr>
          <w:trHeight w:val="159"/>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75600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39600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28600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28600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850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5826241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5826241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5826241</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rPr>
                <w:bCs/>
                <w:sz w:val="16"/>
                <w:highlight w:val="red"/>
              </w:rPr>
            </w:pPr>
          </w:p>
          <w:p w:rsidR="005F48E5" w:rsidRDefault="005F48E5" w:rsidP="005F48E5">
            <w:pPr>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2731817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2731817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3094324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3094324</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850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274960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sz w:val="16"/>
                <w:szCs w:val="16"/>
              </w:rPr>
              <w:t>Расходы на содержание и обслуживание казны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lang w:val="en-US"/>
              </w:rPr>
              <w:t>97 0 00 20300</w:t>
            </w: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274960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Закупка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249800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249800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25160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25160</w:t>
            </w:r>
          </w:p>
        </w:tc>
      </w:tr>
      <w:tr w:rsidR="005F48E5" w:rsidTr="005F48E5">
        <w:trPr>
          <w:trHeight w:val="3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25155008</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7821924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1586100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1586100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rPr>
                <w:bCs/>
                <w:sz w:val="16"/>
                <w:highlight w:val="red"/>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1373300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1373300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napToGrid w:val="0"/>
              <w:spacing w:line="180" w:lineRule="exact"/>
              <w:jc w:val="center"/>
            </w:pPr>
            <w:r>
              <w:rPr>
                <w:bCs/>
                <w:sz w:val="16"/>
              </w:rPr>
              <w:t>212800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212800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5676324</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Субсидии на поддержку сельскохозяйственного производства по </w:t>
            </w:r>
            <w:proofErr w:type="gramStart"/>
            <w:r>
              <w:rPr>
                <w:bCs/>
                <w:sz w:val="16"/>
              </w:rPr>
              <w:t>отдельным</w:t>
            </w:r>
            <w:proofErr w:type="gramEnd"/>
            <w:r>
              <w:rPr>
                <w:bCs/>
                <w:sz w:val="16"/>
              </w:rPr>
              <w:t xml:space="preserve"> </w:t>
            </w:r>
            <w:proofErr w:type="spellStart"/>
            <w:r>
              <w:rPr>
                <w:bCs/>
                <w:sz w:val="16"/>
              </w:rPr>
              <w:t>подотраслям</w:t>
            </w:r>
            <w:proofErr w:type="spellEnd"/>
            <w:r>
              <w:rPr>
                <w:bCs/>
                <w:sz w:val="16"/>
              </w:rPr>
              <w:t xml:space="preserve"> растениеводства и животноводства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 xml:space="preserve">26 0 00 </w:t>
            </w:r>
            <w:r>
              <w:rPr>
                <w:bCs/>
                <w:sz w:val="16"/>
                <w:lang w:val="en-US"/>
              </w:rPr>
              <w:t>R</w:t>
            </w:r>
            <w:r>
              <w:rPr>
                <w:bCs/>
                <w:sz w:val="16"/>
              </w:rPr>
              <w:t>508</w:t>
            </w:r>
            <w:r>
              <w:rPr>
                <w:bCs/>
                <w:sz w:val="16"/>
                <w:lang w:val="en-US"/>
              </w:rPr>
              <w:t>I</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5676324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5676324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810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5676324</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553500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rPr>
                <w:bCs/>
                <w:sz w:val="16"/>
                <w:szCs w:val="16"/>
              </w:rPr>
            </w:pPr>
          </w:p>
          <w:p w:rsidR="005F48E5" w:rsidRDefault="005F48E5" w:rsidP="005F48E5">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rPr>
                <w:bCs/>
                <w:sz w:val="16"/>
                <w:szCs w:val="16"/>
              </w:rPr>
            </w:pPr>
          </w:p>
          <w:p w:rsidR="005F48E5" w:rsidRDefault="005F48E5" w:rsidP="005F48E5">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12900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3"/>
              <w:numPr>
                <w:ilvl w:val="2"/>
                <w:numId w:val="9"/>
              </w:numPr>
              <w:tabs>
                <w:tab w:val="clear" w:pos="720"/>
                <w:tab w:val="num" w:pos="0"/>
              </w:tabs>
              <w:spacing w:before="0" w:after="0" w:line="180" w:lineRule="exact"/>
              <w:ind w:left="0" w:firstLine="0"/>
              <w:jc w:val="center"/>
            </w:pPr>
            <w:r>
              <w:rPr>
                <w:b w:val="0"/>
                <w:bCs w:val="0"/>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12900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12900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szCs w:val="16"/>
              </w:rPr>
              <w:t>Расходы на мероприятия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szCs w:val="16"/>
              </w:rPr>
              <w:t xml:space="preserve">98 0 00 S1070 </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331500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11500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11500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500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Субсидии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520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szCs w:val="16"/>
              </w:rPr>
              <w:t>Расходы на проведение мероприятий по борьбе с борщевиком Сосновского</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szCs w:val="16"/>
              </w:rPr>
              <w:t xml:space="preserve">98 0 00 </w:t>
            </w:r>
            <w:r>
              <w:rPr>
                <w:bCs/>
                <w:sz w:val="16"/>
                <w:szCs w:val="16"/>
                <w:lang w:val="en-US"/>
              </w:rPr>
              <w:t>S</w:t>
            </w:r>
            <w:r>
              <w:rPr>
                <w:bCs/>
                <w:sz w:val="16"/>
                <w:szCs w:val="16"/>
              </w:rPr>
              <w:t>2250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193100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193100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193100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Дорожное хозяйство </w:t>
            </w:r>
            <w:r>
              <w:rPr>
                <w:bCs/>
                <w:sz w:val="16"/>
                <w:lang w:val="en-US"/>
              </w:rPr>
              <w:t>(</w:t>
            </w:r>
            <w:r>
              <w:rPr>
                <w:bCs/>
                <w:sz w:val="16"/>
              </w:rPr>
              <w:t>дорожные фонды)</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16666584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16666584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11419908</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11419908</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11419908</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rPr>
                <w:bCs/>
                <w:sz w:val="16"/>
                <w:highlight w:val="red"/>
              </w:rPr>
            </w:pPr>
          </w:p>
          <w:p w:rsidR="005F48E5" w:rsidRDefault="005F48E5" w:rsidP="005F48E5">
            <w:pPr>
              <w:spacing w:line="180" w:lineRule="exact"/>
              <w:jc w:val="center"/>
            </w:pPr>
            <w:r>
              <w:rPr>
                <w:bCs/>
                <w:sz w:val="16"/>
              </w:rPr>
              <w:t xml:space="preserve">31 5 00 </w:t>
            </w:r>
            <w:r>
              <w:rPr>
                <w:bCs/>
                <w:sz w:val="16"/>
                <w:lang w:val="en-US"/>
              </w:rPr>
              <w:t>S</w:t>
            </w:r>
            <w:r>
              <w:rPr>
                <w:bCs/>
                <w:sz w:val="16"/>
              </w:rPr>
              <w:t>1190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5246676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2346676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2346676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500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2900000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Субсидии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520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2900000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666500</w:t>
            </w:r>
          </w:p>
        </w:tc>
      </w:tr>
      <w:tr w:rsidR="005F48E5" w:rsidTr="005F48E5">
        <w:trPr>
          <w:trHeight w:val="253"/>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реализацию муниципальной программы «Поддержка социально </w:t>
            </w:r>
            <w:r>
              <w:rPr>
                <w:bCs/>
                <w:sz w:val="16"/>
              </w:rPr>
              <w:lastRenderedPageBreak/>
              <w:t xml:space="preserve">ориентированных </w:t>
            </w:r>
            <w:proofErr w:type="spellStart"/>
            <w:r>
              <w:rPr>
                <w:bCs/>
                <w:sz w:val="16"/>
              </w:rPr>
              <w:t>некомерческих</w:t>
            </w:r>
            <w:proofErr w:type="spellEnd"/>
            <w:r>
              <w:rPr>
                <w:bCs/>
                <w:sz w:val="16"/>
              </w:rPr>
              <w:t xml:space="preserve">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50000</w:t>
            </w:r>
          </w:p>
        </w:tc>
      </w:tr>
      <w:tr w:rsidR="005F48E5" w:rsidTr="005F48E5">
        <w:trPr>
          <w:trHeight w:val="253"/>
        </w:trPr>
        <w:tc>
          <w:tcPr>
            <w:tcW w:w="573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lastRenderedPageBreak/>
              <w:t xml:space="preserve">Предоставление финансовой поддержки социально ориентированным </w:t>
            </w:r>
            <w:proofErr w:type="spellStart"/>
            <w:r>
              <w:rPr>
                <w:bCs/>
                <w:sz w:val="16"/>
              </w:rPr>
              <w:t>некомерческим</w:t>
            </w:r>
            <w:proofErr w:type="spellEnd"/>
            <w:r>
              <w:rPr>
                <w:bCs/>
                <w:sz w:val="16"/>
              </w:rPr>
              <w:t xml:space="preserve"> организациям </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50000</w:t>
            </w:r>
          </w:p>
        </w:tc>
      </w:tr>
      <w:tr w:rsidR="005F48E5" w:rsidTr="005F48E5">
        <w:trPr>
          <w:trHeight w:val="253"/>
        </w:trPr>
        <w:tc>
          <w:tcPr>
            <w:tcW w:w="573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600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50000</w:t>
            </w:r>
          </w:p>
        </w:tc>
      </w:tr>
      <w:tr w:rsidR="005F48E5" w:rsidTr="005F48E5">
        <w:trPr>
          <w:trHeight w:val="253"/>
        </w:trPr>
        <w:tc>
          <w:tcPr>
            <w:tcW w:w="573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Субсидии некоммерческим организациям (за исключением государственных (муниципальных</w:t>
            </w:r>
            <w:proofErr w:type="gramStart"/>
            <w:r>
              <w:rPr>
                <w:bCs/>
                <w:sz w:val="16"/>
              </w:rPr>
              <w:t>)у</w:t>
            </w:r>
            <w:proofErr w:type="gramEnd"/>
            <w:r>
              <w:rPr>
                <w:bCs/>
                <w:sz w:val="16"/>
              </w:rPr>
              <w:t>чреждений)</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napToGrid w:val="0"/>
              <w:spacing w:line="180" w:lineRule="exact"/>
              <w:jc w:val="center"/>
            </w:pPr>
            <w:r>
              <w:rPr>
                <w:bCs/>
                <w:sz w:val="16"/>
              </w:rPr>
              <w:t>630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szCs w:val="16"/>
              </w:rPr>
              <w:t>20000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szCs w:val="16"/>
              </w:rPr>
              <w:t>20000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 xml:space="preserve">Расходы на мероприятия по содействию в продвижении продукции малых и средних предприятий на </w:t>
            </w:r>
            <w:proofErr w:type="gramStart"/>
            <w:r>
              <w:rPr>
                <w:b w:val="0"/>
                <w:bCs/>
                <w:sz w:val="16"/>
              </w:rPr>
              <w:t>региональный</w:t>
            </w:r>
            <w:proofErr w:type="gramEnd"/>
            <w:r>
              <w:rPr>
                <w:b w:val="0"/>
                <w:bCs/>
                <w:sz w:val="16"/>
              </w:rPr>
              <w:t xml:space="preserve"> и </w:t>
            </w:r>
            <w:proofErr w:type="spellStart"/>
            <w:r>
              <w:rPr>
                <w:b w:val="0"/>
                <w:bCs/>
                <w:sz w:val="16"/>
              </w:rPr>
              <w:t>межркгиональный</w:t>
            </w:r>
            <w:proofErr w:type="spellEnd"/>
            <w:r>
              <w:rPr>
                <w:b w:val="0"/>
                <w:bCs/>
                <w:sz w:val="16"/>
              </w:rPr>
              <w:t xml:space="preserve"> рынки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253"/>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579500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279500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279500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279500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разработку проектов внесения изменений в генеральные планы и правила землепользования и застройки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34 0 00 20380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napToGrid w:val="0"/>
              <w:spacing w:line="180" w:lineRule="exact"/>
              <w:jc w:val="center"/>
            </w:pPr>
            <w:r>
              <w:rPr>
                <w:bCs/>
                <w:sz w:val="16"/>
              </w:rPr>
              <w:t>4700991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napToGrid w:val="0"/>
              <w:spacing w:line="180" w:lineRule="exact"/>
              <w:jc w:val="center"/>
            </w:pPr>
            <w:r>
              <w:rPr>
                <w:bCs/>
                <w:sz w:val="16"/>
              </w:rPr>
              <w:t>12940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12940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pPr>
            <w:r>
              <w:rPr>
                <w:sz w:val="16"/>
                <w:szCs w:val="16"/>
              </w:rPr>
              <w:t>Расходы на содержание и обслуживание казны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lang w:val="en-US"/>
              </w:rPr>
              <w:t>97 0 00 20300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12940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12940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12940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napToGrid w:val="0"/>
              <w:spacing w:line="180" w:lineRule="exact"/>
              <w:jc w:val="center"/>
            </w:pPr>
            <w:r>
              <w:rPr>
                <w:bCs/>
                <w:sz w:val="16"/>
              </w:rPr>
              <w:t>4688051</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1455696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w:t>
            </w:r>
            <w:proofErr w:type="spellStart"/>
            <w:r>
              <w:rPr>
                <w:bCs/>
                <w:sz w:val="16"/>
              </w:rPr>
              <w:t>софинансирование</w:t>
            </w:r>
            <w:proofErr w:type="spellEnd"/>
            <w:r>
              <w:rPr>
                <w:bCs/>
                <w:sz w:val="16"/>
              </w:rPr>
              <w:t xml:space="preserve">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01 0  00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1455696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1455696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1455696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3141342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Мероприятия в области коммунального хозяйства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36 1 00 20070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highlight w:val="white"/>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highlight w:val="white"/>
              </w:rPr>
              <w:t>810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36 1 00 60020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600129</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highlight w:val="white"/>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600129</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highlight w:val="white"/>
              </w:rPr>
              <w:t>810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600129</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36 1 00 60030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481213</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highlight w:val="white"/>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481213</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highlight w:val="white"/>
              </w:rPr>
              <w:t>810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481213</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proofErr w:type="gramStart"/>
            <w:r>
              <w:rPr>
                <w:bCs/>
                <w:sz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36 1 00 60060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highlight w:val="white"/>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highlight w:val="white"/>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highlight w:val="white"/>
              </w:rPr>
              <w:t>810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2000000</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92 0 00 00000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23813</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92 0 00 20000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23813</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highlight w:val="white"/>
              </w:rPr>
              <w:t>92 0 00 20150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white"/>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23813</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23813</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pStyle w:val="3"/>
              <w:numPr>
                <w:ilvl w:val="2"/>
                <w:numId w:val="9"/>
              </w:numPr>
              <w:tabs>
                <w:tab w:val="clear" w:pos="720"/>
                <w:tab w:val="num" w:pos="0"/>
              </w:tabs>
              <w:spacing w:before="0" w:after="0" w:line="180" w:lineRule="exact"/>
              <w:ind w:left="0" w:firstLine="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830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23813</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67200</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sz w:val="16"/>
                <w:szCs w:val="16"/>
              </w:rPr>
              <w:t>Расходы на содержание и обслуживание казны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lang w:val="en-US"/>
              </w:rPr>
              <w:t>97 0 00 20300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67200</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67200</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rPr>
                <w:bCs/>
                <w:sz w:val="16"/>
                <w:lang w:val="en-US"/>
              </w:rPr>
            </w:pPr>
          </w:p>
          <w:p w:rsidR="005F48E5" w:rsidRDefault="005F48E5" w:rsidP="005F48E5">
            <w:pPr>
              <w:snapToGrid w:val="0"/>
              <w:spacing w:line="180" w:lineRule="exact"/>
              <w:jc w:val="center"/>
            </w:pPr>
            <w:r>
              <w:rPr>
                <w:bCs/>
                <w:sz w:val="16"/>
                <w:lang w:val="en-US"/>
              </w:rPr>
              <w:t>67200</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130786929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3"/>
              <w:numPr>
                <w:ilvl w:val="2"/>
                <w:numId w:val="9"/>
              </w:numPr>
              <w:tabs>
                <w:tab w:val="clear" w:pos="720"/>
                <w:tab w:val="num" w:pos="0"/>
              </w:tabs>
              <w:spacing w:before="0" w:after="0" w:line="180" w:lineRule="exact"/>
              <w:ind w:left="0" w:firstLine="0"/>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8958691</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5530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5530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5530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5530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Учреждения образования Галичского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8953161</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42 2 00 00000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8953161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42 2 00 00590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2978971</w:t>
            </w:r>
          </w:p>
        </w:tc>
      </w:tr>
      <w:tr w:rsidR="005F48E5" w:rsidTr="005F48E5">
        <w:trPr>
          <w:trHeight w:val="10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42 2 00 00591</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2945401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1575700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1575700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1369701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1369701</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42 2 00 00592</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33570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27752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27752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5818</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3"/>
              <w:numPr>
                <w:ilvl w:val="2"/>
                <w:numId w:val="9"/>
              </w:numPr>
              <w:tabs>
                <w:tab w:val="clear" w:pos="720"/>
                <w:tab w:val="num" w:pos="0"/>
              </w:tabs>
              <w:spacing w:before="0" w:after="0" w:line="180" w:lineRule="exact"/>
              <w:ind w:left="0" w:firstLine="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830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5818</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муниципальных учреждений за счёт</w:t>
            </w:r>
          </w:p>
          <w:p w:rsidR="005F48E5" w:rsidRDefault="005F48E5" w:rsidP="005F48E5">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42 2 00 00600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1007740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1007740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1007740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42 2 00 72100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4966450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4929100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4929100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37350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37350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napToGrid w:val="0"/>
              <w:spacing w:line="180" w:lineRule="exact"/>
              <w:jc w:val="center"/>
            </w:pPr>
            <w:r>
              <w:rPr>
                <w:bCs/>
                <w:sz w:val="16"/>
              </w:rPr>
              <w:t>112712605</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1856976</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w:t>
            </w:r>
            <w:proofErr w:type="spellStart"/>
            <w:r>
              <w:rPr>
                <w:bCs/>
                <w:sz w:val="16"/>
              </w:rPr>
              <w:t>софинансирование</w:t>
            </w:r>
            <w:proofErr w:type="spellEnd"/>
            <w:r>
              <w:rPr>
                <w:bCs/>
                <w:sz w:val="16"/>
              </w:rPr>
              <w:t xml:space="preserve">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01 0  00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1856976</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1856976</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1856976</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lastRenderedPageBreak/>
              <w:t>Расходы на реализацию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436108</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85878</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85878</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85878</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19750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19750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19750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Федеральный проект «Успех каждого ребенка»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 0 Е</w:t>
            </w:r>
            <w:proofErr w:type="gramStart"/>
            <w:r>
              <w:rPr>
                <w:bCs/>
                <w:sz w:val="16"/>
              </w:rPr>
              <w:t>2</w:t>
            </w:r>
            <w:proofErr w:type="gramEnd"/>
            <w:r>
              <w:rPr>
                <w:bCs/>
                <w:sz w:val="16"/>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330480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создание новых мест в образовательных организациях различных типов для реализации дополнительных </w:t>
            </w:r>
            <w:proofErr w:type="spellStart"/>
            <w:r>
              <w:rPr>
                <w:bCs/>
                <w:sz w:val="16"/>
              </w:rPr>
              <w:t>общеразвивающих</w:t>
            </w:r>
            <w:proofErr w:type="spellEnd"/>
            <w:r>
              <w:rPr>
                <w:bCs/>
                <w:sz w:val="16"/>
              </w:rPr>
              <w:t xml:space="preserve"> программ всех направлений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07 0 Е</w:t>
            </w:r>
            <w:proofErr w:type="gramStart"/>
            <w:r>
              <w:rPr>
                <w:bCs/>
                <w:sz w:val="16"/>
              </w:rPr>
              <w:t>2</w:t>
            </w:r>
            <w:proofErr w:type="gramEnd"/>
            <w:r>
              <w:rPr>
                <w:bCs/>
                <w:sz w:val="16"/>
              </w:rPr>
              <w:t xml:space="preserve"> 54910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330480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330480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330480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Учреждения образования Галичского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105768549</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105768549</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18935095</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18558228</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4478450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4478450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14023154</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14023154</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napToGrid w:val="0"/>
              <w:spacing w:line="180" w:lineRule="exact"/>
              <w:jc w:val="center"/>
            </w:pPr>
            <w:r>
              <w:rPr>
                <w:bCs/>
                <w:sz w:val="16"/>
              </w:rPr>
              <w:t>56624</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56624</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376867</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309621</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309621</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67246</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pStyle w:val="3"/>
              <w:numPr>
                <w:ilvl w:val="2"/>
                <w:numId w:val="9"/>
              </w:numPr>
              <w:tabs>
                <w:tab w:val="clear" w:pos="720"/>
                <w:tab w:val="num" w:pos="0"/>
              </w:tabs>
              <w:spacing w:before="0" w:after="0" w:line="180" w:lineRule="exact"/>
              <w:ind w:left="0" w:firstLine="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830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65049</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2197</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2857934</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142140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142140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2715794</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2715794</w:t>
            </w:r>
          </w:p>
        </w:tc>
      </w:tr>
      <w:tr w:rsidR="005F48E5" w:rsidTr="005F48E5">
        <w:trPr>
          <w:trHeight w:val="7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42 1 00 72030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white"/>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83975520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white"/>
              </w:rPr>
            </w:pPr>
          </w:p>
          <w:p w:rsidR="005F48E5" w:rsidRDefault="005F48E5" w:rsidP="005F48E5">
            <w:pPr>
              <w:spacing w:line="180" w:lineRule="exact"/>
              <w:jc w:val="center"/>
              <w:rPr>
                <w:bCs/>
                <w:sz w:val="16"/>
                <w:highlight w:val="white"/>
              </w:rPr>
            </w:pPr>
          </w:p>
          <w:p w:rsidR="005F48E5" w:rsidRDefault="005F48E5" w:rsidP="005F48E5">
            <w:pPr>
              <w:spacing w:line="180" w:lineRule="exact"/>
              <w:jc w:val="center"/>
            </w:pPr>
            <w:r>
              <w:rPr>
                <w:bCs/>
                <w:sz w:val="16"/>
                <w:highlight w:val="white"/>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83270670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highlight w:val="white"/>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83270670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highlight w:val="white"/>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704850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white"/>
              </w:rPr>
            </w:pPr>
          </w:p>
          <w:p w:rsidR="005F48E5" w:rsidRDefault="005F48E5" w:rsidP="005F48E5">
            <w:pPr>
              <w:spacing w:line="180" w:lineRule="exact"/>
              <w:jc w:val="center"/>
            </w:pPr>
            <w:r>
              <w:rPr>
                <w:bCs/>
                <w:sz w:val="16"/>
                <w:highlight w:val="white"/>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704850</w:t>
            </w:r>
          </w:p>
        </w:tc>
      </w:tr>
      <w:tr w:rsidR="005F48E5" w:rsidTr="005F48E5">
        <w:trPr>
          <w:trHeight w:val="153"/>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Организационно-воспитательная работа с молодёжью и мероприятия в области образования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43 0 00 00000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4495572</w:t>
            </w:r>
          </w:p>
        </w:tc>
      </w:tr>
      <w:tr w:rsidR="005F48E5" w:rsidTr="005F48E5">
        <w:trPr>
          <w:trHeight w:val="153"/>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4495572</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1331071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1274167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1274167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300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56904</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320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56904</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3164501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3164501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3164501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проведение отдельных мероприятий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98 0 00 00000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155400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98 0 00 20280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155400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155400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155400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Дополнительное образование детей</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0703</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2944417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napToGrid w:val="0"/>
              <w:spacing w:line="180" w:lineRule="exact"/>
              <w:jc w:val="center"/>
            </w:pPr>
            <w:r>
              <w:rPr>
                <w:bCs/>
                <w:sz w:val="16"/>
              </w:rPr>
              <w:t>2944417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2944417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536032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519984</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519984</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16048</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16048</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бюджетных учреждений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42 3 00 00593</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2408385</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napToGrid w:val="0"/>
              <w:spacing w:line="180" w:lineRule="exact"/>
              <w:jc w:val="center"/>
            </w:pPr>
            <w:r>
              <w:rPr>
                <w:bCs/>
                <w:sz w:val="16"/>
              </w:rPr>
              <w:t>600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2408385</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Субсидии бюджетным учреждениям</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610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2408385</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2085509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highlight w:val="white"/>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w:t>
            </w:r>
          </w:p>
        </w:tc>
      </w:tr>
      <w:tr w:rsidR="005F48E5" w:rsidTr="005F48E5">
        <w:trPr>
          <w:trHeight w:val="44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муниципальной программы «Молодёжь Галичского муниципального района</w:t>
            </w:r>
            <w:proofErr w:type="gramStart"/>
            <w:r>
              <w:rPr>
                <w:bCs/>
                <w:sz w:val="16"/>
              </w:rPr>
              <w:t>»н</w:t>
            </w:r>
            <w:proofErr w:type="gramEnd"/>
            <w:r>
              <w:rPr>
                <w:bCs/>
                <w:sz w:val="16"/>
              </w:rPr>
              <w:t>а 2018-2020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104000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350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rPr>
                <w:bCs/>
                <w:sz w:val="16"/>
                <w:szCs w:val="16"/>
              </w:rPr>
            </w:pPr>
          </w:p>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lastRenderedPageBreak/>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53000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53000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53000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Организационно-воспитательная работа с молодёжью и мероприятия в области образования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43 0 00 00000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1843509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1428122</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1428122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1428122</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1158730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1158730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269392</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269392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43 2 00 00000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415387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25000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организацию отдыха детей в каникулярное время для детей из семей, находящихся в трудной жизненной ситуации, за счёт средств муниципального района</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sz w:val="16"/>
                <w:szCs w:val="16"/>
              </w:rPr>
              <w:t>43 2 00 20190</w:t>
            </w: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18000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napToGrid w:val="0"/>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18000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napToGrid w:val="0"/>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18000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организацию деятельности разновозрастных  отрядов</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sz w:val="16"/>
                <w:szCs w:val="16"/>
              </w:rPr>
              <w:t>43 2 00 20290</w:t>
            </w: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272387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272387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272387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left" w:pos="360"/>
                <w:tab w:val="center" w:pos="559"/>
              </w:tabs>
              <w:snapToGrid w:val="0"/>
              <w:spacing w:line="180" w:lineRule="exact"/>
              <w:jc w:val="center"/>
            </w:pPr>
            <w:r>
              <w:rPr>
                <w:bCs/>
                <w:sz w:val="16"/>
              </w:rPr>
              <w:t>4085707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923837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644117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644117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644117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w:t>
            </w:r>
          </w:p>
          <w:p w:rsidR="005F48E5" w:rsidRDefault="005F48E5" w:rsidP="005F48E5">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50000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74720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sz w:val="16"/>
                <w:szCs w:val="16"/>
              </w:rPr>
              <w:t>74720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sz w:val="16"/>
                <w:szCs w:val="16"/>
              </w:rPr>
              <w:t>74720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41000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41000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highlight w:val="white"/>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35000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300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35000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360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35000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lastRenderedPageBreak/>
              <w:t>Расходы на осуществление денежных выплат студентам, обучающимся по целевым договорам с администрацией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11 1 00 21160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300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360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880681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548530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548530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67"/>
              </w:tabs>
              <w:snapToGrid w:val="0"/>
              <w:spacing w:line="180" w:lineRule="exact"/>
              <w:jc w:val="center"/>
            </w:pPr>
            <w:r>
              <w:rPr>
                <w:bCs/>
                <w:sz w:val="16"/>
              </w:rPr>
              <w:t>548530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548530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332151</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332151</w:t>
            </w:r>
          </w:p>
        </w:tc>
      </w:tr>
      <w:tr w:rsidR="005F48E5" w:rsidTr="005F48E5">
        <w:trPr>
          <w:trHeight w:val="158"/>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327879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327879</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4272</w:t>
            </w:r>
          </w:p>
        </w:tc>
      </w:tr>
      <w:tr w:rsidR="005F48E5" w:rsidTr="005F48E5">
        <w:trPr>
          <w:trHeight w:val="15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4272</w:t>
            </w:r>
          </w:p>
        </w:tc>
      </w:tr>
      <w:tr w:rsidR="005F48E5" w:rsidTr="005F48E5">
        <w:trPr>
          <w:trHeight w:val="223"/>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2240189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2240189</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2240189</w:t>
            </w:r>
          </w:p>
        </w:tc>
      </w:tr>
      <w:tr w:rsidR="005F48E5" w:rsidTr="005F48E5">
        <w:trPr>
          <w:trHeight w:val="508"/>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1475860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1475860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764329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764329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napToGrid w:val="0"/>
              <w:spacing w:line="180" w:lineRule="exact"/>
              <w:jc w:val="center"/>
            </w:pPr>
            <w:r>
              <w:rPr>
                <w:bCs/>
                <w:sz w:val="16"/>
              </w:rPr>
              <w:t>11371372</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10898632</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35800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1</w:t>
            </w:r>
            <w:r>
              <w:rPr>
                <w:bCs/>
                <w:sz w:val="16"/>
              </w:rPr>
              <w:t>3000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1</w:t>
            </w:r>
            <w:r>
              <w:rPr>
                <w:bCs/>
                <w:sz w:val="16"/>
              </w:rPr>
              <w:t>3000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13000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22800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22800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22800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22800</w:t>
            </w:r>
          </w:p>
        </w:tc>
      </w:tr>
      <w:tr w:rsidR="005F48E5" w:rsidTr="005F48E5">
        <w:trPr>
          <w:trHeight w:val="327"/>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1965967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1965967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72000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72000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72000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26000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sz w:val="16"/>
                <w:szCs w:val="16"/>
              </w:rPr>
              <w:t>14 1 99 00000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szCs w:val="16"/>
              </w:rPr>
              <w:t>1860967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 xml:space="preserve">14 1 99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1750967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1750967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1750967</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Расходы на поддержку отрасли культуры (государственная поддержка лучших сельских учреждений культуры)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14 1 99  L519Ф</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2"/>
              <w:numPr>
                <w:ilvl w:val="1"/>
                <w:numId w:val="9"/>
              </w:numPr>
              <w:tabs>
                <w:tab w:val="clear" w:pos="576"/>
                <w:tab w:val="num" w:pos="0"/>
              </w:tabs>
              <w:suppressAutoHyphens/>
              <w:spacing w:line="180" w:lineRule="exact"/>
              <w:ind w:left="0" w:firstLine="0"/>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8866865</w:t>
            </w:r>
          </w:p>
        </w:tc>
      </w:tr>
      <w:tr w:rsidR="005F48E5" w:rsidTr="005F48E5">
        <w:trPr>
          <w:trHeight w:val="189"/>
        </w:trPr>
        <w:tc>
          <w:tcPr>
            <w:tcW w:w="573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Учреждения культуры муниципального района</w:t>
            </w:r>
          </w:p>
        </w:tc>
        <w:tc>
          <w:tcPr>
            <w:tcW w:w="108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44</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5318174</w:t>
            </w:r>
          </w:p>
        </w:tc>
      </w:tr>
      <w:tr w:rsidR="005F48E5" w:rsidTr="005F48E5">
        <w:trPr>
          <w:trHeight w:val="325"/>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44</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5203559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44 1 00 00591</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5187453</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4239910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4239910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932067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932067</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15476</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15476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44 1 00 00592</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16106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sz w:val="16"/>
                <w:szCs w:val="16"/>
              </w:rPr>
              <w:t>16106</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sz w:val="16"/>
                <w:szCs w:val="16"/>
              </w:rPr>
              <w:t>16106</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44 1 00 00600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114615</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110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104615</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104615</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3548691</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3505271</w:t>
            </w:r>
          </w:p>
        </w:tc>
      </w:tr>
      <w:tr w:rsidR="005F48E5" w:rsidTr="005F48E5">
        <w:trPr>
          <w:trHeight w:val="156"/>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3488289</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2674650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2674650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813639</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813639</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44 2 00 00592</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16982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sz w:val="16"/>
                <w:szCs w:val="16"/>
              </w:rPr>
              <w:t>13650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sz w:val="16"/>
                <w:szCs w:val="16"/>
              </w:rPr>
              <w:t>13650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sz w:val="16"/>
                <w:szCs w:val="16"/>
              </w:rPr>
              <w:t>3332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pStyle w:val="3"/>
              <w:numPr>
                <w:ilvl w:val="2"/>
                <w:numId w:val="9"/>
              </w:numPr>
              <w:tabs>
                <w:tab w:val="clear" w:pos="720"/>
                <w:tab w:val="num" w:pos="0"/>
              </w:tabs>
              <w:spacing w:before="0" w:after="0" w:line="180" w:lineRule="exact"/>
              <w:ind w:left="0" w:firstLine="0"/>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830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sz w:val="16"/>
                <w:szCs w:val="16"/>
              </w:rPr>
              <w:t>2130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pacing w:line="180" w:lineRule="exact"/>
              <w:jc w:val="center"/>
            </w:pPr>
            <w:r>
              <w:rPr>
                <w:bCs/>
                <w:sz w:val="16"/>
              </w:rPr>
              <w:t>850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sz w:val="16"/>
                <w:szCs w:val="16"/>
              </w:rPr>
              <w:t>1202</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44 2 00 00600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43420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tabs>
                <w:tab w:val="center" w:pos="396"/>
              </w:tabs>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43420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43420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проведение отдельных мероприятий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98 0 00 00000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98 0 00 20280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30000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Другие вопросы в области культуры, кинематографии</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0804</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472740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472740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450740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450740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p w:rsidR="005F48E5" w:rsidRDefault="005F48E5" w:rsidP="005F48E5">
            <w:pPr>
              <w:tabs>
                <w:tab w:val="center" w:pos="396"/>
              </w:tabs>
              <w:spacing w:line="180" w:lineRule="exact"/>
              <w:jc w:val="center"/>
              <w:rPr>
                <w:bCs/>
                <w:sz w:val="16"/>
              </w:rPr>
            </w:pPr>
          </w:p>
          <w:p w:rsidR="005F48E5" w:rsidRDefault="005F48E5" w:rsidP="005F48E5">
            <w:pPr>
              <w:tabs>
                <w:tab w:val="center" w:pos="396"/>
              </w:tabs>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450740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450740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22000</w:t>
            </w:r>
          </w:p>
        </w:tc>
      </w:tr>
      <w:tr w:rsidR="005F48E5" w:rsidTr="005F48E5">
        <w:trPr>
          <w:trHeight w:val="82"/>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22000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906498</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314498</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314498</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314498</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1500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312998</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312998</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F48E5" w:rsidRDefault="005F48E5" w:rsidP="005F48E5">
            <w:pPr>
              <w:snapToGrid w:val="0"/>
              <w:spacing w:line="180" w:lineRule="exact"/>
              <w:jc w:val="center"/>
            </w:pPr>
            <w:r>
              <w:rPr>
                <w:bCs/>
                <w:sz w:val="16"/>
              </w:rPr>
              <w:t>453800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321000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мероприятия по улучшению жилищных условий граждан, проживающих в сельской местности, за счет средств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01 0 00 20010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214000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214000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320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214000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jc w:val="center"/>
            </w:pPr>
            <w:r>
              <w:rPr>
                <w:bCs/>
                <w:sz w:val="16"/>
                <w:szCs w:val="16"/>
              </w:rPr>
              <w:t>Расходы на о</w:t>
            </w:r>
            <w:r>
              <w:rPr>
                <w:sz w:val="16"/>
                <w:szCs w:val="16"/>
              </w:rPr>
              <w:t>беспечение доступным жильём молодых семей и молодых специалистов за счет средств муниципального района</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01 0 00 20020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107000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107000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320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107000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132800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napToGrid w:val="0"/>
              <w:spacing w:line="180" w:lineRule="exact"/>
              <w:jc w:val="center"/>
              <w:rPr>
                <w:bCs/>
                <w:sz w:val="16"/>
              </w:rPr>
            </w:pPr>
          </w:p>
          <w:p w:rsidR="005F48E5" w:rsidRDefault="005F48E5" w:rsidP="005F48E5">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132800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132800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132800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1006</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138200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138200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138200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highlight w:val="yellow"/>
              </w:rPr>
            </w:pPr>
          </w:p>
          <w:p w:rsidR="005F48E5" w:rsidRDefault="005F48E5" w:rsidP="005F48E5">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19200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19200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выплаты населения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360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19200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jc w:val="center"/>
            </w:pPr>
            <w:r>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left w:val="single" w:sz="4" w:space="0" w:color="000000"/>
              <w:bottom w:val="single" w:sz="4" w:space="0" w:color="000000"/>
            </w:tcBorders>
            <w:shd w:val="clear" w:color="auto" w:fill="auto"/>
          </w:tcPr>
          <w:p w:rsidR="005F48E5" w:rsidRDefault="005F48E5" w:rsidP="005F48E5">
            <w:pPr>
              <w:tabs>
                <w:tab w:val="center" w:pos="396"/>
              </w:tabs>
              <w:snapToGrid w:val="0"/>
              <w:spacing w:line="180" w:lineRule="exact"/>
              <w:jc w:val="center"/>
              <w:rPr>
                <w:bCs/>
                <w:sz w:val="16"/>
                <w:lang w:val="en-US"/>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lang w:val="en-US"/>
              </w:rPr>
              <w:t>100000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Финансовая помощь гражданам, оказавшимся в трудной жизненной ситуации</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11 1 00 21150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выплаты населения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360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9000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Финансовая помощь ветеранам ВОВ, жителям блокадного Ленинграда, узникам фашистских лагерей, труженикам тыла в улучшении жилищных условий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11 1 00 21170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300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выплаты населения населению</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pPr>
            <w:r>
              <w:rPr>
                <w:bCs/>
                <w:sz w:val="16"/>
              </w:rPr>
              <w:t>360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190000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190000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190000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rPr>
                <w:bCs/>
                <w:sz w:val="16"/>
                <w:szCs w:val="16"/>
              </w:rPr>
            </w:pPr>
          </w:p>
          <w:p w:rsidR="005F48E5" w:rsidRDefault="005F48E5" w:rsidP="005F48E5">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33000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19000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lang w:val="en-US"/>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14000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lang w:val="en-US"/>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14000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 xml:space="preserve">Расходы на организацию и проведение спортивных мероприятий по </w:t>
            </w:r>
            <w:proofErr w:type="spellStart"/>
            <w:r>
              <w:rPr>
                <w:sz w:val="16"/>
                <w:szCs w:val="16"/>
              </w:rPr>
              <w:t>неолимпийским</w:t>
            </w:r>
            <w:proofErr w:type="spellEnd"/>
            <w:r>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rPr>
                <w:bCs/>
                <w:sz w:val="16"/>
                <w:szCs w:val="16"/>
              </w:rPr>
            </w:pPr>
          </w:p>
          <w:p w:rsidR="005F48E5" w:rsidRDefault="005F48E5" w:rsidP="005F48E5">
            <w:pPr>
              <w:spacing w:line="180" w:lineRule="exact"/>
              <w:jc w:val="center"/>
              <w:rPr>
                <w:bCs/>
                <w:sz w:val="16"/>
                <w:szCs w:val="16"/>
              </w:rPr>
            </w:pPr>
          </w:p>
          <w:p w:rsidR="005F48E5" w:rsidRDefault="005F48E5" w:rsidP="005F48E5">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3000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3000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lang w:val="en-US"/>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7000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lang w:val="en-US"/>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7000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lastRenderedPageBreak/>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rPr>
                <w:bCs/>
                <w:sz w:val="16"/>
                <w:szCs w:val="16"/>
              </w:rPr>
            </w:pPr>
          </w:p>
          <w:p w:rsidR="005F48E5" w:rsidRDefault="005F48E5" w:rsidP="005F48E5">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lang w:val="en-US"/>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2000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lang w:val="en-US"/>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rPr>
                <w:bCs/>
                <w:sz w:val="16"/>
                <w:szCs w:val="16"/>
              </w:rPr>
            </w:pPr>
          </w:p>
          <w:p w:rsidR="005F48E5" w:rsidRDefault="005F48E5" w:rsidP="005F48E5">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lang w:val="en-US"/>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2000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lang w:val="en-US"/>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szCs w:val="16"/>
              </w:rPr>
            </w:pPr>
          </w:p>
          <w:p w:rsidR="005F48E5" w:rsidRDefault="005F48E5" w:rsidP="005F48E5">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34000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rPr>
                <w:bCs/>
                <w:sz w:val="16"/>
              </w:rPr>
            </w:pPr>
          </w:p>
          <w:p w:rsidR="005F48E5" w:rsidRDefault="005F48E5" w:rsidP="005F48E5">
            <w:pPr>
              <w:spacing w:line="180" w:lineRule="exact"/>
              <w:jc w:val="center"/>
            </w:pPr>
            <w:r>
              <w:rPr>
                <w:bCs/>
                <w:sz w:val="16"/>
              </w:rPr>
              <w:t>100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28000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110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28000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lang w:val="en-US"/>
              </w:rPr>
              <w:t>200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6000</w:t>
            </w:r>
          </w:p>
        </w:tc>
      </w:tr>
      <w:tr w:rsidR="005F48E5" w:rsidTr="005F48E5">
        <w:trPr>
          <w:trHeight w:val="164"/>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lang w:val="en-US"/>
              </w:rPr>
              <w:t>240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6000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109000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lang w:val="en-US"/>
              </w:rPr>
              <w:t>200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109000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p w:rsidR="005F48E5" w:rsidRDefault="005F48E5" w:rsidP="005F48E5">
            <w:pPr>
              <w:spacing w:line="180" w:lineRule="exact"/>
              <w:jc w:val="center"/>
            </w:pPr>
            <w:r>
              <w:rPr>
                <w:bCs/>
                <w:sz w:val="16"/>
                <w:lang w:val="en-US"/>
              </w:rPr>
              <w:t>240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109000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1075000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1075000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1075000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Расходы на уплату процентов и иных платежей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F48E5" w:rsidRDefault="005F48E5" w:rsidP="005F48E5">
            <w:pPr>
              <w:snapToGrid w:val="0"/>
              <w:spacing w:line="180" w:lineRule="exact"/>
              <w:jc w:val="center"/>
            </w:pPr>
            <w:r>
              <w:rPr>
                <w:bCs/>
                <w:sz w:val="16"/>
              </w:rPr>
              <w:t>25 0 00 20360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1075000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700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1075000</w:t>
            </w:r>
          </w:p>
        </w:tc>
      </w:tr>
      <w:tr w:rsidR="005F48E5" w:rsidTr="005F48E5">
        <w:trPr>
          <w:trHeight w:val="164"/>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730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1075000</w:t>
            </w:r>
          </w:p>
        </w:tc>
      </w:tr>
      <w:tr w:rsidR="005F48E5" w:rsidTr="005F48E5">
        <w:trPr>
          <w:trHeight w:val="82"/>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Межбюджетные трансферты общего характера бюджетам бюджетной системы Российской Федерации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2950000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highlight w:val="red"/>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2800000</w:t>
            </w:r>
          </w:p>
        </w:tc>
      </w:tr>
      <w:tr w:rsidR="005F48E5" w:rsidTr="005F48E5">
        <w:trPr>
          <w:trHeight w:val="77"/>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2800000</w:t>
            </w:r>
          </w:p>
        </w:tc>
      </w:tr>
      <w:tr w:rsidR="005F48E5" w:rsidTr="005F48E5">
        <w:trPr>
          <w:trHeight w:val="66"/>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2800000</w:t>
            </w:r>
          </w:p>
        </w:tc>
      </w:tr>
      <w:tr w:rsidR="005F48E5" w:rsidTr="005F48E5">
        <w:trPr>
          <w:trHeight w:val="66"/>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500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2800000</w:t>
            </w:r>
          </w:p>
        </w:tc>
      </w:tr>
      <w:tr w:rsidR="005F48E5" w:rsidTr="005F48E5">
        <w:trPr>
          <w:trHeight w:val="66"/>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pPr>
            <w:r>
              <w:rPr>
                <w:bCs/>
                <w:sz w:val="16"/>
              </w:rPr>
              <w:t>2800000</w:t>
            </w:r>
          </w:p>
        </w:tc>
      </w:tr>
      <w:tr w:rsidR="005F48E5" w:rsidTr="005F48E5">
        <w:trPr>
          <w:trHeight w:val="66"/>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pacing w:line="180" w:lineRule="exact"/>
              <w:jc w:val="center"/>
            </w:pPr>
            <w:r>
              <w:rPr>
                <w:bCs/>
                <w:sz w:val="16"/>
              </w:rPr>
              <w:t>150000</w:t>
            </w:r>
          </w:p>
        </w:tc>
      </w:tr>
      <w:tr w:rsidR="005F48E5" w:rsidTr="005F48E5">
        <w:trPr>
          <w:trHeight w:val="66"/>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rPr>
                <w:bCs/>
                <w:sz w:val="16"/>
              </w:rPr>
            </w:pPr>
          </w:p>
          <w:p w:rsidR="005F48E5" w:rsidRDefault="005F48E5" w:rsidP="005F48E5">
            <w:pPr>
              <w:spacing w:line="180" w:lineRule="exact"/>
              <w:jc w:val="center"/>
            </w:pPr>
            <w:r>
              <w:rPr>
                <w:bCs/>
                <w:sz w:val="16"/>
              </w:rPr>
              <w:t>150000</w:t>
            </w:r>
          </w:p>
        </w:tc>
      </w:tr>
      <w:tr w:rsidR="005F48E5" w:rsidTr="005F48E5">
        <w:trPr>
          <w:trHeight w:val="66"/>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napToGrid w:val="0"/>
              <w:spacing w:line="180" w:lineRule="exact"/>
              <w:jc w:val="center"/>
              <w:rPr>
                <w:bCs/>
                <w:sz w:val="16"/>
              </w:rPr>
            </w:pPr>
          </w:p>
          <w:p w:rsidR="005F48E5" w:rsidRDefault="005F48E5" w:rsidP="005F48E5">
            <w:pPr>
              <w:spacing w:line="180" w:lineRule="exact"/>
              <w:jc w:val="center"/>
            </w:pPr>
            <w:r>
              <w:rPr>
                <w:bCs/>
                <w:sz w:val="16"/>
              </w:rPr>
              <w:t>150000</w:t>
            </w:r>
          </w:p>
        </w:tc>
      </w:tr>
      <w:tr w:rsidR="005F48E5" w:rsidTr="005F48E5">
        <w:trPr>
          <w:trHeight w:val="66"/>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500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spacing w:line="180" w:lineRule="exact"/>
              <w:jc w:val="center"/>
            </w:pPr>
            <w:r>
              <w:rPr>
                <w:bCs/>
                <w:sz w:val="16"/>
              </w:rPr>
              <w:t>150000</w:t>
            </w:r>
          </w:p>
        </w:tc>
      </w:tr>
      <w:tr w:rsidR="005F48E5" w:rsidTr="005F48E5">
        <w:trPr>
          <w:trHeight w:val="66"/>
        </w:trPr>
        <w:tc>
          <w:tcPr>
            <w:tcW w:w="573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5F48E5" w:rsidRDefault="005F48E5" w:rsidP="005F48E5">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5F48E5" w:rsidRDefault="005F48E5" w:rsidP="005F48E5">
            <w:pPr>
              <w:spacing w:line="180" w:lineRule="exact"/>
              <w:jc w:val="center"/>
            </w:pPr>
            <w:r>
              <w:rPr>
                <w:bCs/>
                <w:sz w:val="16"/>
              </w:rPr>
              <w:t>540</w:t>
            </w:r>
          </w:p>
        </w:tc>
        <w:tc>
          <w:tcPr>
            <w:tcW w:w="1570" w:type="dxa"/>
            <w:tcBorders>
              <w:left w:val="single" w:sz="4" w:space="0" w:color="000000"/>
              <w:bottom w:val="single" w:sz="4" w:space="0" w:color="000000"/>
              <w:right w:val="single" w:sz="4" w:space="0" w:color="000000"/>
            </w:tcBorders>
            <w:shd w:val="clear" w:color="auto" w:fill="auto"/>
            <w:vAlign w:val="bottom"/>
          </w:tcPr>
          <w:p w:rsidR="005F48E5" w:rsidRDefault="005F48E5" w:rsidP="005F48E5">
            <w:pPr>
              <w:tabs>
                <w:tab w:val="center" w:pos="432"/>
              </w:tabs>
              <w:spacing w:line="180" w:lineRule="exact"/>
              <w:jc w:val="center"/>
            </w:pPr>
            <w:r>
              <w:rPr>
                <w:bCs/>
                <w:sz w:val="16"/>
              </w:rPr>
              <w:t>150000</w:t>
            </w:r>
          </w:p>
        </w:tc>
      </w:tr>
      <w:tr w:rsidR="005F48E5" w:rsidTr="005F48E5">
        <w:trPr>
          <w:trHeight w:val="66"/>
        </w:trPr>
        <w:tc>
          <w:tcPr>
            <w:tcW w:w="5730" w:type="dxa"/>
            <w:tcBorders>
              <w:top w:val="single" w:sz="4" w:space="0" w:color="000000"/>
              <w:left w:val="single" w:sz="4" w:space="0" w:color="000000"/>
              <w:bottom w:val="single" w:sz="4" w:space="0" w:color="000000"/>
            </w:tcBorders>
            <w:shd w:val="clear" w:color="auto" w:fill="auto"/>
          </w:tcPr>
          <w:p w:rsidR="005F48E5" w:rsidRDefault="005F48E5" w:rsidP="005F48E5">
            <w:pPr>
              <w:pStyle w:val="3"/>
              <w:numPr>
                <w:ilvl w:val="2"/>
                <w:numId w:val="9"/>
              </w:numPr>
              <w:tabs>
                <w:tab w:val="clear" w:pos="720"/>
                <w:tab w:val="num" w:pos="0"/>
              </w:tabs>
              <w:spacing w:before="0" w:after="0" w:line="180" w:lineRule="exact"/>
              <w:ind w:left="0" w:firstLine="0"/>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5F48E5" w:rsidRDefault="005F48E5" w:rsidP="005F48E5">
            <w:pPr>
              <w:snapToGrid w:val="0"/>
              <w:spacing w:line="180" w:lineRule="exact"/>
              <w:jc w:val="center"/>
              <w:rPr>
                <w:b/>
                <w:bCs/>
                <w:sz w:val="16"/>
                <w:szCs w:val="15"/>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F48E5" w:rsidRDefault="005F48E5" w:rsidP="005F48E5">
            <w:pPr>
              <w:snapToGrid w:val="0"/>
              <w:spacing w:line="180" w:lineRule="exact"/>
              <w:jc w:val="center"/>
            </w:pPr>
            <w:r>
              <w:rPr>
                <w:b/>
                <w:bCs/>
                <w:sz w:val="16"/>
                <w:szCs w:val="16"/>
              </w:rPr>
              <w:t>193191279</w:t>
            </w:r>
          </w:p>
        </w:tc>
      </w:tr>
    </w:tbl>
    <w:p w:rsidR="005F48E5" w:rsidRDefault="005F48E5" w:rsidP="005F48E5"/>
    <w:p w:rsidR="005F48E5" w:rsidRDefault="005F48E5" w:rsidP="005F48E5"/>
    <w:p w:rsidR="005F48E5" w:rsidRDefault="005F48E5" w:rsidP="005F48E5">
      <w:pPr>
        <w:spacing w:line="180" w:lineRule="exact"/>
        <w:jc w:val="right"/>
      </w:pPr>
      <w:r>
        <w:rPr>
          <w:sz w:val="15"/>
          <w:szCs w:val="15"/>
        </w:rPr>
        <w:t xml:space="preserve">Приложение 8 к решению </w:t>
      </w:r>
    </w:p>
    <w:p w:rsidR="005F48E5" w:rsidRDefault="005F48E5" w:rsidP="005F48E5">
      <w:pPr>
        <w:spacing w:line="180" w:lineRule="exact"/>
        <w:jc w:val="right"/>
      </w:pPr>
      <w:r>
        <w:rPr>
          <w:sz w:val="15"/>
          <w:szCs w:val="15"/>
        </w:rPr>
        <w:t xml:space="preserve">Собрания депутатов муниципального района </w:t>
      </w:r>
    </w:p>
    <w:p w:rsidR="005F48E5" w:rsidRDefault="005F48E5" w:rsidP="005F48E5">
      <w:pPr>
        <w:spacing w:line="180" w:lineRule="exact"/>
        <w:ind w:left="708" w:firstLine="708"/>
        <w:jc w:val="right"/>
      </w:pPr>
      <w:r>
        <w:rPr>
          <w:sz w:val="15"/>
          <w:szCs w:val="15"/>
        </w:rPr>
        <w:t xml:space="preserve">                                                                                                                                                                         от «20»  февраля  2020 года   № 262 </w:t>
      </w:r>
    </w:p>
    <w:p w:rsidR="005F48E5" w:rsidRDefault="005F48E5" w:rsidP="005F48E5">
      <w:pPr>
        <w:spacing w:line="180" w:lineRule="exact"/>
        <w:ind w:left="708" w:firstLine="708"/>
        <w:jc w:val="center"/>
        <w:rPr>
          <w:sz w:val="15"/>
          <w:szCs w:val="15"/>
        </w:rPr>
      </w:pPr>
    </w:p>
    <w:p w:rsidR="005F48E5" w:rsidRDefault="005F48E5" w:rsidP="005F48E5">
      <w:pPr>
        <w:pStyle w:val="210"/>
      </w:pPr>
      <w:r>
        <w:rPr>
          <w:rFonts w:ascii="Times New Roman" w:hAnsi="Times New Roman"/>
          <w:sz w:val="20"/>
        </w:rPr>
        <w:t>Ведомственная структура расходов бюджета муниципального района на 2020 год</w:t>
      </w:r>
    </w:p>
    <w:p w:rsidR="005F48E5" w:rsidRDefault="005F48E5" w:rsidP="005F48E5">
      <w:pPr>
        <w:pStyle w:val="210"/>
        <w:rPr>
          <w:rFonts w:ascii="Times New Roman" w:hAnsi="Times New Roman"/>
          <w:sz w:val="20"/>
        </w:rPr>
      </w:pPr>
    </w:p>
    <w:tbl>
      <w:tblPr>
        <w:tblW w:w="0" w:type="auto"/>
        <w:tblInd w:w="-144" w:type="dxa"/>
        <w:tblLayout w:type="fixed"/>
        <w:tblLook w:val="0000"/>
      </w:tblPr>
      <w:tblGrid>
        <w:gridCol w:w="4763"/>
        <w:gridCol w:w="650"/>
        <w:gridCol w:w="687"/>
        <w:gridCol w:w="963"/>
        <w:gridCol w:w="1250"/>
        <w:gridCol w:w="850"/>
        <w:gridCol w:w="1540"/>
      </w:tblGrid>
      <w:tr w:rsidR="005F48E5" w:rsidRPr="005F48E5" w:rsidTr="005F48E5">
        <w:trPr>
          <w:trHeight w:val="519"/>
        </w:trPr>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1"/>
              <w:numPr>
                <w:ilvl w:val="0"/>
                <w:numId w:val="9"/>
              </w:numPr>
              <w:tabs>
                <w:tab w:val="clear" w:pos="432"/>
                <w:tab w:val="num" w:pos="0"/>
              </w:tabs>
              <w:suppressAutoHyphens/>
              <w:snapToGrid w:val="0"/>
              <w:ind w:left="0" w:firstLine="0"/>
              <w:rPr>
                <w:sz w:val="16"/>
                <w:szCs w:val="16"/>
              </w:rPr>
            </w:pPr>
          </w:p>
          <w:p w:rsidR="005F48E5" w:rsidRPr="005F48E5" w:rsidRDefault="005F48E5" w:rsidP="005F48E5">
            <w:pPr>
              <w:jc w:val="center"/>
              <w:rPr>
                <w:sz w:val="16"/>
                <w:szCs w:val="16"/>
              </w:rPr>
            </w:pPr>
            <w:r w:rsidRPr="005F48E5">
              <w:rPr>
                <w:b/>
                <w:sz w:val="16"/>
                <w:szCs w:val="16"/>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proofErr w:type="gramStart"/>
            <w:r w:rsidRPr="005F48E5">
              <w:rPr>
                <w:b/>
                <w:sz w:val="16"/>
                <w:szCs w:val="16"/>
              </w:rPr>
              <w:t xml:space="preserve">Ведом </w:t>
            </w:r>
            <w:proofErr w:type="spellStart"/>
            <w:r w:rsidRPr="005F48E5">
              <w:rPr>
                <w:b/>
                <w:sz w:val="16"/>
                <w:szCs w:val="16"/>
              </w:rPr>
              <w:t>ство</w:t>
            </w:r>
            <w:proofErr w:type="spellEnd"/>
            <w:proofErr w:type="gramEnd"/>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Раздел</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Подраздел</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Целевая</w:t>
            </w:r>
          </w:p>
          <w:p w:rsidR="005F48E5" w:rsidRPr="005F48E5" w:rsidRDefault="005F48E5" w:rsidP="005F48E5">
            <w:pPr>
              <w:rPr>
                <w:sz w:val="16"/>
                <w:szCs w:val="16"/>
              </w:rPr>
            </w:pPr>
            <w:r w:rsidRPr="005F48E5">
              <w:rPr>
                <w:b/>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Вид</w:t>
            </w:r>
          </w:p>
          <w:p w:rsidR="005F48E5" w:rsidRPr="005F48E5" w:rsidRDefault="005F48E5" w:rsidP="005F48E5">
            <w:pPr>
              <w:rPr>
                <w:sz w:val="16"/>
                <w:szCs w:val="16"/>
              </w:rPr>
            </w:pPr>
            <w:r w:rsidRPr="005F48E5">
              <w:rPr>
                <w:b/>
                <w:sz w:val="16"/>
                <w:szCs w:val="16"/>
              </w:rPr>
              <w:t>расходов</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rPr>
                <w:rFonts w:ascii="Times New Roman" w:hAnsi="Times New Roman"/>
                <w:sz w:val="16"/>
                <w:szCs w:val="16"/>
              </w:rPr>
            </w:pPr>
            <w:r w:rsidRPr="005F48E5">
              <w:rPr>
                <w:rFonts w:ascii="Times New Roman" w:hAnsi="Times New Roman"/>
                <w:sz w:val="16"/>
                <w:szCs w:val="16"/>
              </w:rPr>
              <w:t>Сумма  (руб.)</w:t>
            </w:r>
          </w:p>
          <w:p w:rsidR="005F48E5" w:rsidRPr="005F48E5" w:rsidRDefault="005F48E5" w:rsidP="005F48E5">
            <w:pPr>
              <w:rPr>
                <w:sz w:val="16"/>
                <w:szCs w:val="16"/>
                <w:highlight w:val="yellow"/>
              </w:rPr>
            </w:pP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38725178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14176105</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1025210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1025210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1025210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1025210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1025210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5108464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lastRenderedPageBreak/>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5108464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2871030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2871030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22 0 00 00111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2871030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2871030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22 0 00 00190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523734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523734</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22 0 00 00191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494994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494994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28740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28740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548400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529203</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529203</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19197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19197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325000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320550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320550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4450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22 0 00 72060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4450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332210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253620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253620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78590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78590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22 0 00 72080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22300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18750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18750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3550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22 0 00 72080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3550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17200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11200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22 0 00 72090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Осуществление переданных полномочий Костромской области по организации и осуществлению деятельности по опеке и </w:t>
            </w:r>
            <w:r w:rsidRPr="005F48E5">
              <w:rPr>
                <w:sz w:val="16"/>
                <w:szCs w:val="16"/>
              </w:rPr>
              <w:lastRenderedPageBreak/>
              <w:t>попечительству</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lastRenderedPageBreak/>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lastRenderedPageBreak/>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lastRenderedPageBreak/>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lastRenderedPageBreak/>
              <w:t>22 0 00 72220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lastRenderedPageBreak/>
              <w:t>468590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tabs>
                <w:tab w:val="left" w:pos="526"/>
                <w:tab w:val="center" w:pos="2556"/>
              </w:tabs>
              <w:rPr>
                <w:sz w:val="16"/>
                <w:szCs w:val="16"/>
              </w:rPr>
            </w:pPr>
            <w:r w:rsidRPr="005F48E5">
              <w:rPr>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22 0 00 72220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444682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22 0 00 72220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444682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22 0 00 72220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23908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22 0 00 72220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23908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Обеспечение проведения выборов и референдумов</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07</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1068400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07</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98 0 00 00000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1068400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проведение выборов главы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98 0 00 20270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1068400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07</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98 0 00 20270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1068400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Специальные расходы</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07</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98 0 00 20270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1068400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Резервные фонды</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Резервный фонд администрации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Резервный фонд для финансового обеспечения непредвиденных расходов</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50 0 00 20400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50 0 00 20400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Резервные средства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50 0 00 20400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870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6874031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32800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 xml:space="preserve">10 1 00 00000 </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 xml:space="preserve">10 1 00 20110 </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 xml:space="preserve">обеспечения </w:t>
            </w:r>
            <w:r w:rsidRPr="005F48E5">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10 1 00 20110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10 1 00 20110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01</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10</w:t>
            </w:r>
            <w:r w:rsidRPr="005F48E5">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5800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10</w:t>
            </w:r>
            <w:r w:rsidRPr="005F48E5">
              <w:rPr>
                <w:sz w:val="16"/>
                <w:szCs w:val="16"/>
                <w:highlight w:val="white"/>
                <w:lang w:val="en-US"/>
              </w:rPr>
              <w:t xml:space="preserve"> 2 00 </w:t>
            </w:r>
            <w:r w:rsidRPr="005F48E5">
              <w:rPr>
                <w:sz w:val="16"/>
                <w:szCs w:val="16"/>
                <w:highlight w:val="white"/>
              </w:rPr>
              <w:t>20220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5800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highlight w:val="white"/>
              </w:rPr>
              <w:t xml:space="preserve">Закупка товаров, работ и услуг для </w:t>
            </w:r>
            <w:r w:rsidRPr="005F48E5">
              <w:rPr>
                <w:rFonts w:ascii="Times New Roman" w:hAnsi="Times New Roman"/>
                <w:b w:val="0"/>
                <w:sz w:val="16"/>
                <w:szCs w:val="16"/>
                <w:highlight w:val="white"/>
              </w:rPr>
              <w:t xml:space="preserve">обеспечения </w:t>
            </w:r>
            <w:r w:rsidRPr="005F48E5">
              <w:rPr>
                <w:rFonts w:ascii="Times New Roman" w:hAnsi="Times New Roman"/>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10</w:t>
            </w:r>
            <w:r w:rsidRPr="005F48E5">
              <w:rPr>
                <w:sz w:val="16"/>
                <w:szCs w:val="16"/>
                <w:highlight w:val="white"/>
                <w:lang w:val="en-US"/>
              </w:rPr>
              <w:t xml:space="preserve"> 2 00 </w:t>
            </w:r>
            <w:r w:rsidRPr="005F48E5">
              <w:rPr>
                <w:sz w:val="16"/>
                <w:szCs w:val="16"/>
                <w:highlight w:val="white"/>
              </w:rPr>
              <w:t>20220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5800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10</w:t>
            </w:r>
            <w:r w:rsidRPr="005F48E5">
              <w:rPr>
                <w:sz w:val="16"/>
                <w:szCs w:val="16"/>
                <w:highlight w:val="white"/>
                <w:lang w:val="en-US"/>
              </w:rPr>
              <w:t xml:space="preserve"> 2 00 </w:t>
            </w:r>
            <w:r w:rsidRPr="005F48E5">
              <w:rPr>
                <w:sz w:val="16"/>
                <w:szCs w:val="16"/>
                <w:highlight w:val="white"/>
              </w:rPr>
              <w:t>20220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647230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634000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634000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22 0 00 00111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634000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634000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220 00 00190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13230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220 00 00191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13230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22 0 00 00191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13230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22 0 00 00191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13230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w:t>
            </w:r>
            <w:r w:rsidRPr="005F48E5">
              <w:rPr>
                <w:b/>
                <w:sz w:val="16"/>
                <w:szCs w:val="16"/>
                <w:lang w:val="en-US"/>
              </w:rPr>
              <w:t>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40</w:t>
            </w:r>
            <w:r w:rsidRPr="005F48E5">
              <w:rPr>
                <w:b/>
                <w:sz w:val="16"/>
                <w:szCs w:val="16"/>
                <w:lang w:val="en-US"/>
              </w:rPr>
              <w:t xml:space="preserve"> </w:t>
            </w:r>
            <w:r w:rsidRPr="005F48E5">
              <w:rPr>
                <w:b/>
                <w:sz w:val="16"/>
                <w:szCs w:val="16"/>
              </w:rPr>
              <w:t>2</w:t>
            </w:r>
            <w:r w:rsidRPr="005F48E5">
              <w:rPr>
                <w:b/>
                <w:sz w:val="16"/>
                <w:szCs w:val="16"/>
                <w:lang w:val="en-US"/>
              </w:rPr>
              <w:t xml:space="preserve"> 00 0</w:t>
            </w:r>
            <w:r w:rsidRPr="005F48E5">
              <w:rPr>
                <w:b/>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17200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w:t>
            </w:r>
            <w:r w:rsidRPr="005F48E5">
              <w:rPr>
                <w:sz w:val="16"/>
                <w:szCs w:val="16"/>
                <w:lang w:val="en-US"/>
              </w:rPr>
              <w:t>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40</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7209</w:t>
            </w:r>
            <w:r w:rsidRPr="005F48E5">
              <w:rPr>
                <w:sz w:val="16"/>
                <w:szCs w:val="16"/>
                <w:lang w:val="en-US"/>
              </w:rPr>
              <w:t>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17200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w:t>
            </w:r>
            <w:r w:rsidRPr="005F48E5">
              <w:rPr>
                <w:sz w:val="16"/>
                <w:szCs w:val="16"/>
                <w:lang w:val="en-US"/>
              </w:rPr>
              <w:t>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40</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7209</w:t>
            </w:r>
            <w:r w:rsidRPr="005F48E5">
              <w:rPr>
                <w:sz w:val="16"/>
                <w:szCs w:val="16"/>
                <w:lang w:val="en-US"/>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500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17200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Субвенции</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w:t>
            </w:r>
            <w:r w:rsidRPr="005F48E5">
              <w:rPr>
                <w:sz w:val="16"/>
                <w:szCs w:val="16"/>
                <w:lang w:val="en-US"/>
              </w:rPr>
              <w:t>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40</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7209</w:t>
            </w:r>
            <w:r w:rsidRPr="005F48E5">
              <w:rPr>
                <w:sz w:val="16"/>
                <w:szCs w:val="16"/>
                <w:lang w:val="en-US"/>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530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17200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92 0 00 00000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75600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75600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F48E5" w:rsidRPr="005F48E5" w:rsidRDefault="005F48E5" w:rsidP="005F48E5">
            <w:pPr>
              <w:jc w:val="center"/>
              <w:rPr>
                <w:sz w:val="16"/>
                <w:szCs w:val="16"/>
              </w:rPr>
            </w:pPr>
            <w:r w:rsidRPr="005F48E5">
              <w:rPr>
                <w:sz w:val="16"/>
                <w:szCs w:val="16"/>
              </w:rPr>
              <w:t>36000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F48E5" w:rsidRPr="005F48E5" w:rsidRDefault="005F48E5" w:rsidP="005F48E5">
            <w:pPr>
              <w:jc w:val="center"/>
              <w:rPr>
                <w:sz w:val="16"/>
                <w:szCs w:val="16"/>
              </w:rPr>
            </w:pPr>
            <w:r w:rsidRPr="005F48E5">
              <w:rPr>
                <w:sz w:val="16"/>
                <w:szCs w:val="16"/>
              </w:rPr>
              <w:t>36000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39600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Закупка товаров, работ, услуг для обеспечения государственных </w:t>
            </w:r>
            <w:r w:rsidRPr="005F48E5">
              <w:rPr>
                <w:sz w:val="16"/>
                <w:szCs w:val="16"/>
              </w:rPr>
              <w:lastRenderedPageBreak/>
              <w:t>(муниципальных)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lastRenderedPageBreak/>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28600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lastRenderedPageBreak/>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92 0 00 20020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28600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92 0 00 20020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5826241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5826241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5826241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93 0 00 00591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2731817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2731817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3094324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3094324</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93 0 00 00591</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lang w:val="en-US"/>
              </w:rPr>
              <w:t>100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93 0 00 00591</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lang w:val="en-US"/>
              </w:rPr>
              <w:t>100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274960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содержание и обслуживание казны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97 0 00 20300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274960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249800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249800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25160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97 0 00 00000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25160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rPr>
                <w:sz w:val="16"/>
                <w:szCs w:val="16"/>
              </w:rPr>
            </w:pPr>
            <w:r w:rsidRPr="005F48E5">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17866584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553500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98 0 00 00000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553500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98 0 00 20250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98 0 00 20250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98 0 00 72110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12900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98 0 00 72110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12900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98 0 00 72110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12900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 xml:space="preserve">Расходы на мероприятия по оформлению в муниципальную собственность земельных участков из земель сельскохозяйственного назначения, выделяемых в счёт земельных долей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 xml:space="preserve">98 0 00 </w:t>
            </w:r>
            <w:r w:rsidRPr="005F48E5">
              <w:rPr>
                <w:b/>
                <w:sz w:val="16"/>
                <w:szCs w:val="16"/>
                <w:lang w:val="en-US"/>
              </w:rPr>
              <w:t>S1070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331500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 xml:space="preserve">98 0 00 </w:t>
            </w:r>
            <w:r w:rsidRPr="005F48E5">
              <w:rPr>
                <w:sz w:val="16"/>
                <w:szCs w:val="16"/>
                <w:lang w:val="en-US"/>
              </w:rPr>
              <w:t>S1070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11500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 xml:space="preserve">98 0 00 </w:t>
            </w:r>
            <w:r w:rsidRPr="005F48E5">
              <w:rPr>
                <w:sz w:val="16"/>
                <w:szCs w:val="16"/>
                <w:lang w:val="en-US"/>
              </w:rPr>
              <w:t>S1070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11500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 xml:space="preserve">98 0 00 </w:t>
            </w:r>
            <w:r w:rsidRPr="005F48E5">
              <w:rPr>
                <w:sz w:val="16"/>
                <w:szCs w:val="16"/>
                <w:lang w:val="en-US"/>
              </w:rPr>
              <w:t>S1070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500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Субсидии</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 xml:space="preserve">98 0 00 </w:t>
            </w:r>
            <w:r w:rsidRPr="005F48E5">
              <w:rPr>
                <w:sz w:val="16"/>
                <w:szCs w:val="16"/>
                <w:lang w:val="en-US"/>
              </w:rPr>
              <w:t>S1070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520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проведение мероприятий по борьбе с  борщевиком Сосновского</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05</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98 0 00 S2250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193100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 xml:space="preserve">обеспечения </w:t>
            </w:r>
            <w:r w:rsidRPr="005F48E5">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98 0 00 S2250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193100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98 0 00 S2250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193100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lang w:val="en-US"/>
              </w:rPr>
              <w:t>16666584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lang w:val="en-US"/>
              </w:rPr>
              <w:t>16666584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11419908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lang w:val="en-US"/>
              </w:rPr>
              <w:t>11419908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lang w:val="en-US"/>
              </w:rPr>
              <w:t>11419908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 xml:space="preserve">31 5 00 </w:t>
            </w:r>
            <w:r w:rsidRPr="005F48E5">
              <w:rPr>
                <w:sz w:val="16"/>
                <w:szCs w:val="16"/>
                <w:lang w:val="en-US"/>
              </w:rPr>
              <w:t>S</w:t>
            </w:r>
            <w:r w:rsidRPr="005F48E5">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5246676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 xml:space="preserve">31 5 00 </w:t>
            </w:r>
            <w:r w:rsidRPr="005F48E5">
              <w:rPr>
                <w:sz w:val="16"/>
                <w:szCs w:val="16"/>
                <w:lang w:val="en-US"/>
              </w:rPr>
              <w:t>S</w:t>
            </w:r>
            <w:r w:rsidRPr="005F48E5">
              <w:rPr>
                <w:sz w:val="16"/>
                <w:szCs w:val="16"/>
              </w:rPr>
              <w:t>1190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2346676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 xml:space="preserve">31 5 00 </w:t>
            </w:r>
            <w:r w:rsidRPr="005F48E5">
              <w:rPr>
                <w:sz w:val="16"/>
                <w:szCs w:val="16"/>
                <w:lang w:val="en-US"/>
              </w:rPr>
              <w:t>S</w:t>
            </w:r>
            <w:r w:rsidRPr="005F48E5">
              <w:rPr>
                <w:sz w:val="16"/>
                <w:szCs w:val="16"/>
              </w:rPr>
              <w:t>1190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2346676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Межбюджетные трансферты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 xml:space="preserve">31 5 00 </w:t>
            </w:r>
            <w:r w:rsidRPr="005F48E5">
              <w:rPr>
                <w:sz w:val="16"/>
                <w:szCs w:val="16"/>
                <w:lang w:val="en-US"/>
              </w:rPr>
              <w:t>S</w:t>
            </w:r>
            <w:r w:rsidRPr="005F48E5">
              <w:rPr>
                <w:sz w:val="16"/>
                <w:szCs w:val="16"/>
              </w:rPr>
              <w:t>1190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500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2900000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lastRenderedPageBreak/>
              <w:t>Субсидии</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 xml:space="preserve">31 5 00 </w:t>
            </w:r>
            <w:r w:rsidRPr="005F48E5">
              <w:rPr>
                <w:sz w:val="16"/>
                <w:szCs w:val="16"/>
                <w:lang w:val="en-US"/>
              </w:rPr>
              <w:t>S</w:t>
            </w:r>
            <w:r w:rsidRPr="005F48E5">
              <w:rPr>
                <w:sz w:val="16"/>
                <w:szCs w:val="16"/>
              </w:rPr>
              <w:t>1190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520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2900000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646500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 xml:space="preserve">Расходы на реализацию муниципальной программы «Поддержка социально ориентированных </w:t>
            </w:r>
            <w:proofErr w:type="spellStart"/>
            <w:r w:rsidRPr="005F48E5">
              <w:rPr>
                <w:b/>
                <w:sz w:val="16"/>
                <w:szCs w:val="16"/>
              </w:rPr>
              <w:t>некомерческих</w:t>
            </w:r>
            <w:proofErr w:type="spellEnd"/>
            <w:r w:rsidRPr="005F48E5">
              <w:rPr>
                <w:b/>
                <w:sz w:val="16"/>
                <w:szCs w:val="16"/>
              </w:rPr>
              <w:t xml:space="preserve"> 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50000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 xml:space="preserve">Предоставление финансовой поддержки социально </w:t>
            </w:r>
            <w:proofErr w:type="spellStart"/>
            <w:r w:rsidRPr="005F48E5">
              <w:rPr>
                <w:sz w:val="16"/>
                <w:szCs w:val="16"/>
              </w:rPr>
              <w:t>ориенированным</w:t>
            </w:r>
            <w:proofErr w:type="spellEnd"/>
            <w:r w:rsidRPr="005F48E5">
              <w:rPr>
                <w:sz w:val="16"/>
                <w:szCs w:val="16"/>
              </w:rPr>
              <w:t xml:space="preserve"> некоммерческим организациям</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12 0 00 60010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12 0 00 60010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Субсидии некоммерческим организациям (за исключением государственных (муниципальных</w:t>
            </w:r>
            <w:proofErr w:type="gramStart"/>
            <w:r w:rsidRPr="005F48E5">
              <w:rPr>
                <w:sz w:val="16"/>
                <w:szCs w:val="16"/>
              </w:rPr>
              <w:t>)у</w:t>
            </w:r>
            <w:proofErr w:type="gramEnd"/>
            <w:r w:rsidRPr="005F48E5">
              <w:rPr>
                <w:sz w:val="16"/>
                <w:szCs w:val="16"/>
              </w:rPr>
              <w:t>чреждений)</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12 0 00 60010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630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15 0 00 00000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15 0 00 25010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15 0 00 25010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15 0 00 25010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15 0 00 25020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15 0 00 25020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15 0 00 25020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16 0 00 00000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16 0 00 26010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16 0 00 26010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16 0 00 26010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34 0 00 00000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579500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279500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 xml:space="preserve">обеспечения </w:t>
            </w:r>
            <w:r w:rsidRPr="005F48E5">
              <w:rPr>
                <w:rFonts w:ascii="Times New Roman" w:hAnsi="Times New Roman"/>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279500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279500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разработку проектов внесения изменений в генеральные планы и правила землепользования и застройки</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34 0 00 20380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 xml:space="preserve">обеспечения </w:t>
            </w:r>
            <w:r w:rsidRPr="005F48E5">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34 0 00 20380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34 0 00 20380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4700991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left" w:pos="313"/>
                <w:tab w:val="center" w:pos="570"/>
              </w:tabs>
              <w:jc w:val="center"/>
              <w:rPr>
                <w:sz w:val="16"/>
                <w:szCs w:val="16"/>
              </w:rPr>
            </w:pPr>
            <w:r w:rsidRPr="005F48E5">
              <w:rPr>
                <w:b/>
                <w:sz w:val="16"/>
                <w:szCs w:val="16"/>
              </w:rPr>
              <w:t>12940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97 0 00 00000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12940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содержание и обслуживание казны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97 0 00 20300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12940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97 0 00 20300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12940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97 0 00 20300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12940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left" w:pos="313"/>
                <w:tab w:val="center" w:pos="570"/>
              </w:tabs>
              <w:jc w:val="center"/>
              <w:rPr>
                <w:sz w:val="16"/>
                <w:szCs w:val="16"/>
              </w:rPr>
            </w:pPr>
            <w:r w:rsidRPr="005F48E5">
              <w:rPr>
                <w:b/>
                <w:sz w:val="16"/>
                <w:szCs w:val="16"/>
              </w:rPr>
              <w:t>4688051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w:t>
            </w:r>
            <w:r w:rsidRPr="005F48E5">
              <w:rPr>
                <w:b/>
                <w:sz w:val="16"/>
                <w:szCs w:val="16"/>
                <w:lang w:val="en-US"/>
              </w:rPr>
              <w:t>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lang w:val="en-US"/>
              </w:rPr>
              <w:t>1455696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w:t>
            </w:r>
            <w:proofErr w:type="spellStart"/>
            <w:r w:rsidRPr="005F48E5">
              <w:rPr>
                <w:sz w:val="16"/>
                <w:szCs w:val="16"/>
              </w:rPr>
              <w:t>софинансирование</w:t>
            </w:r>
            <w:proofErr w:type="spellEnd"/>
            <w:r w:rsidRPr="005F48E5">
              <w:rPr>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 0 00 S1300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Cs/>
                <w:sz w:val="16"/>
                <w:szCs w:val="16"/>
                <w:lang w:val="en-US"/>
              </w:rPr>
              <w:t>1455696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bCs/>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 0 00 S1300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1455696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01</w:t>
            </w:r>
            <w:r w:rsidRPr="005F48E5">
              <w:rPr>
                <w:sz w:val="16"/>
                <w:szCs w:val="16"/>
              </w:rPr>
              <w:t xml:space="preserve"> 0 </w:t>
            </w:r>
            <w:r w:rsidRPr="005F48E5">
              <w:rPr>
                <w:sz w:val="16"/>
                <w:szCs w:val="16"/>
                <w:lang w:val="en-US"/>
              </w:rPr>
              <w:t>00</w:t>
            </w:r>
            <w:r w:rsidRPr="005F48E5">
              <w:rPr>
                <w:sz w:val="16"/>
                <w:szCs w:val="16"/>
              </w:rPr>
              <w:t xml:space="preserve"> </w:t>
            </w:r>
            <w:r w:rsidRPr="005F48E5">
              <w:rPr>
                <w:sz w:val="16"/>
                <w:szCs w:val="16"/>
                <w:lang w:val="en-US"/>
              </w:rPr>
              <w:t>S1300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1455696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05</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36 1 00 00000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3141342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Мероприятия в области коммунального хозяйства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36 1 00 20070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bCs/>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36 1 00 20070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36 1 00 20070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lastRenderedPageBreak/>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810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Возмещение выпадающих доходов, связанных с оказанием коммунальных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600129</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600129</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810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600129</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Возмещение выпадающих доходов, связанных с оказанием коммунальных услуг по водоснабжению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481213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481213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810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481213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proofErr w:type="gramStart"/>
            <w:r w:rsidRPr="005F48E5">
              <w:rPr>
                <w:rFonts w:ascii="Times New Roman" w:hAnsi="Times New Roman"/>
                <w:b w:val="0"/>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 xml:space="preserve">36 1 00 </w:t>
            </w:r>
            <w:r w:rsidRPr="005F48E5">
              <w:rPr>
                <w:sz w:val="16"/>
                <w:szCs w:val="16"/>
              </w:rPr>
              <w:t>60060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 xml:space="preserve">36 1 00 </w:t>
            </w:r>
            <w:r w:rsidRPr="005F48E5">
              <w:rPr>
                <w:sz w:val="16"/>
                <w:szCs w:val="16"/>
              </w:rPr>
              <w:t>60060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 xml:space="preserve">36 1 00 </w:t>
            </w:r>
            <w:r w:rsidRPr="005F48E5">
              <w:rPr>
                <w:sz w:val="16"/>
                <w:szCs w:val="16"/>
              </w:rPr>
              <w:t>60060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810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92 0 00 00000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23813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92 0 00 20000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23813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92 0 00 20150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23813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92 0 00 20150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23813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92 0 00 20150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830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23813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97 0 00 00000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67200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содержание и обслуживание казны муниципального района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97 0 00 20300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67200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97 0 00 00000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67200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97 0 00 00000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67200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Социальная политика</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906498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314498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49</w:t>
            </w:r>
            <w:r w:rsidRPr="005F48E5">
              <w:rPr>
                <w:b/>
                <w:sz w:val="16"/>
                <w:szCs w:val="16"/>
                <w:lang w:val="en-US"/>
              </w:rPr>
              <w:t xml:space="preserve"> </w:t>
            </w:r>
            <w:r w:rsidRPr="005F48E5">
              <w:rPr>
                <w:b/>
                <w:sz w:val="16"/>
                <w:szCs w:val="16"/>
              </w:rPr>
              <w:t>1</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314498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49</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8001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314498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49</w:t>
            </w:r>
            <w:r w:rsidRPr="005F48E5">
              <w:rPr>
                <w:sz w:val="16"/>
                <w:szCs w:val="16"/>
                <w:lang w:val="en-US"/>
              </w:rPr>
              <w:t xml:space="preserve"> 1 00 </w:t>
            </w:r>
            <w:r w:rsidRPr="005F48E5">
              <w:rPr>
                <w:sz w:val="16"/>
                <w:szCs w:val="16"/>
              </w:rPr>
              <w:t>8001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49</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8001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49</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8001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300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312998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49</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8001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310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312998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w:t>
            </w:r>
            <w:r w:rsidRPr="005F48E5">
              <w:rPr>
                <w:b/>
                <w:sz w:val="16"/>
                <w:szCs w:val="16"/>
                <w:lang w:val="en-US"/>
              </w:rPr>
              <w:t>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453800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w:t>
            </w:r>
            <w:r w:rsidRPr="005F48E5">
              <w:rPr>
                <w:b/>
                <w:sz w:val="16"/>
                <w:szCs w:val="16"/>
                <w:lang w:val="en-US"/>
              </w:rPr>
              <w:t>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10</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321000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мероприятия по улучшению жилищных условий граждан, проживающих в сельской местности, за счет средств муниципального района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01 0 00 20010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214000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01 0 00 20010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300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214000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01 0 00 20010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300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214000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Обеспечение доступным жильём молодых семей и молодых специалистов за счет средств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w:t>
            </w:r>
            <w:r w:rsidRPr="005F48E5">
              <w:rPr>
                <w:sz w:val="16"/>
                <w:szCs w:val="16"/>
                <w:lang w:val="en-US"/>
              </w:rPr>
              <w:t>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 xml:space="preserve">01 0 00 </w:t>
            </w:r>
            <w:r w:rsidRPr="005F48E5">
              <w:rPr>
                <w:sz w:val="16"/>
                <w:szCs w:val="16"/>
                <w:lang w:val="en-US"/>
              </w:rPr>
              <w:t>20020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320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107000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w:t>
            </w:r>
            <w:r w:rsidRPr="005F48E5">
              <w:rPr>
                <w:sz w:val="16"/>
                <w:szCs w:val="16"/>
                <w:lang w:val="en-US"/>
              </w:rPr>
              <w:t>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20020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107000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Социальные выплаты гражданам, кроме публичных нормативных социальных выплат</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w:t>
            </w:r>
            <w:r w:rsidRPr="005F48E5">
              <w:rPr>
                <w:sz w:val="16"/>
                <w:szCs w:val="16"/>
                <w:lang w:val="en-US"/>
              </w:rPr>
              <w:t>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20020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320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107000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w:t>
            </w:r>
            <w:r w:rsidRPr="005F48E5">
              <w:rPr>
                <w:b/>
                <w:sz w:val="16"/>
                <w:szCs w:val="16"/>
                <w:lang w:val="en-US"/>
              </w:rPr>
              <w:t>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98 0 00 00000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132800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98 0 00 72230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132800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98 0 00 72230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132800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98 0 00 72230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132800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138200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138200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lastRenderedPageBreak/>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138200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11 1 00 21120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19200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11 1 00 21120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360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19200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Мероприятия, проводимые в рамках подпрограммы</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11 1 00 21140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bCs/>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sz w:val="16"/>
                <w:szCs w:val="16"/>
              </w:rPr>
              <w:t xml:space="preserve"> государственных</w:t>
            </w:r>
          </w:p>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bCs/>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Финансовая помощь гражданам, оказавшимся в трудной жизненной ситуации</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11 1 00 21150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11 1 00 21150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360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Финансовая помощь ветеранам ВОВ, жителям блокадного Ленинграда, узникам фашистских лагерей, труженикам тыла в улучшении жилищных условий</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11 1 00 21170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11 1 00 21170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11 1 00 21170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360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 xml:space="preserve">13 </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1075000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1075000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lang w:val="en-US"/>
              </w:rPr>
              <w:t>2</w:t>
            </w:r>
            <w:r w:rsidRPr="005F48E5">
              <w:rPr>
                <w:b/>
                <w:sz w:val="16"/>
                <w:szCs w:val="16"/>
              </w:rPr>
              <w:t>5</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1075000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Cs/>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25 0 00 20360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1075000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2</w:t>
            </w:r>
            <w:r w:rsidRPr="005F48E5">
              <w:rPr>
                <w:sz w:val="16"/>
                <w:szCs w:val="16"/>
              </w:rPr>
              <w:t>5</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20360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700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1075000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2</w:t>
            </w:r>
            <w:r w:rsidRPr="005F48E5">
              <w:rPr>
                <w:sz w:val="16"/>
                <w:szCs w:val="16"/>
              </w:rPr>
              <w:t>5</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20360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730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1075000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119060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119060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119060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119060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114580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114580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114580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4480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4230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4230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902</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21 0 00 00190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902</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21 0 00 00190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850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7268424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7268424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7268424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907</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lang w:val="en-US"/>
              </w:rPr>
              <w:t xml:space="preserve">11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lang w:val="en-US"/>
              </w:rPr>
              <w:t xml:space="preserve">11 1 </w:t>
            </w:r>
            <w:r w:rsidRPr="005F48E5">
              <w:rPr>
                <w:sz w:val="16"/>
                <w:szCs w:val="16"/>
              </w:rPr>
              <w:t>00</w:t>
            </w:r>
            <w:r w:rsidRPr="005F48E5">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bCs/>
                <w:sz w:val="16"/>
                <w:szCs w:val="16"/>
              </w:rPr>
              <w:t xml:space="preserve">Закупка товаров, работ и услуг для </w:t>
            </w:r>
            <w:r w:rsidRPr="005F48E5">
              <w:rPr>
                <w:rFonts w:ascii="Times New Roman" w:hAnsi="Times New Roman"/>
                <w:b w:val="0"/>
                <w:sz w:val="16"/>
                <w:szCs w:val="16"/>
              </w:rPr>
              <w:t xml:space="preserve">обеспечения </w:t>
            </w:r>
            <w:r w:rsidRPr="005F48E5">
              <w:rPr>
                <w:rFonts w:ascii="Times New Roman" w:hAnsi="Times New Roman"/>
                <w:b w:val="0"/>
                <w:bCs/>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lang w:val="en-US"/>
              </w:rPr>
              <w:t xml:space="preserve">11 1 </w:t>
            </w:r>
            <w:r w:rsidRPr="005F48E5">
              <w:rPr>
                <w:sz w:val="16"/>
                <w:szCs w:val="16"/>
              </w:rPr>
              <w:t>00</w:t>
            </w:r>
            <w:r w:rsidRPr="005F48E5">
              <w:rPr>
                <w:sz w:val="16"/>
                <w:szCs w:val="16"/>
                <w:lang w:val="en-US"/>
              </w:rPr>
              <w:t xml:space="preserve"> </w:t>
            </w:r>
            <w:r w:rsidRPr="005F48E5">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lang w:val="en-US"/>
              </w:rPr>
              <w:t xml:space="preserve">11 1 </w:t>
            </w:r>
            <w:r w:rsidRPr="005F48E5">
              <w:rPr>
                <w:sz w:val="16"/>
                <w:szCs w:val="16"/>
              </w:rPr>
              <w:t>00</w:t>
            </w:r>
            <w:r w:rsidRPr="005F48E5">
              <w:rPr>
                <w:sz w:val="16"/>
                <w:szCs w:val="16"/>
                <w:lang w:val="en-US"/>
              </w:rPr>
              <w:t xml:space="preserve"> </w:t>
            </w:r>
            <w:r w:rsidRPr="005F48E5">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907</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1586100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1586100</w:t>
            </w:r>
          </w:p>
        </w:tc>
      </w:tr>
      <w:tr w:rsidR="005F48E5" w:rsidRPr="005F48E5" w:rsidTr="005F48E5">
        <w:trPr>
          <w:trHeight w:val="717"/>
        </w:trPr>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1373300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1373300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212800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212800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70"/>
              </w:tabs>
              <w:jc w:val="center"/>
              <w:rPr>
                <w:sz w:val="16"/>
                <w:szCs w:val="16"/>
              </w:rPr>
            </w:pPr>
            <w:r w:rsidRPr="005F48E5">
              <w:rPr>
                <w:b/>
                <w:sz w:val="16"/>
                <w:szCs w:val="16"/>
              </w:rPr>
              <w:t>5676324</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bCs/>
                <w:sz w:val="16"/>
                <w:szCs w:val="16"/>
              </w:rPr>
              <w:t xml:space="preserve">Субсидии на поддержку сельскохозяйственного производства по </w:t>
            </w:r>
            <w:proofErr w:type="gramStart"/>
            <w:r w:rsidRPr="005F48E5">
              <w:rPr>
                <w:b/>
                <w:bCs/>
                <w:sz w:val="16"/>
                <w:szCs w:val="16"/>
              </w:rPr>
              <w:t>отдельным</w:t>
            </w:r>
            <w:proofErr w:type="gramEnd"/>
            <w:r w:rsidRPr="005F48E5">
              <w:rPr>
                <w:b/>
                <w:bCs/>
                <w:sz w:val="16"/>
                <w:szCs w:val="16"/>
              </w:rPr>
              <w:t xml:space="preserve"> </w:t>
            </w:r>
            <w:proofErr w:type="spellStart"/>
            <w:r w:rsidRPr="005F48E5">
              <w:rPr>
                <w:b/>
                <w:bCs/>
                <w:sz w:val="16"/>
                <w:szCs w:val="16"/>
              </w:rPr>
              <w:t>подотраслям</w:t>
            </w:r>
            <w:proofErr w:type="spellEnd"/>
            <w:r w:rsidRPr="005F48E5">
              <w:rPr>
                <w:b/>
                <w:bCs/>
                <w:sz w:val="16"/>
                <w:szCs w:val="16"/>
              </w:rPr>
              <w:t xml:space="preserve"> растениеводства и животноводства  (повышение продуктивности в молочном </w:t>
            </w:r>
            <w:r w:rsidRPr="005F48E5">
              <w:rPr>
                <w:b/>
                <w:bCs/>
                <w:sz w:val="16"/>
                <w:szCs w:val="16"/>
              </w:rPr>
              <w:lastRenderedPageBreak/>
              <w:t>скотоводстве)</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907</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05</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 xml:space="preserve">26 0 00 </w:t>
            </w:r>
            <w:r w:rsidRPr="005F48E5">
              <w:rPr>
                <w:b/>
                <w:sz w:val="16"/>
                <w:szCs w:val="16"/>
                <w:lang w:val="en-US"/>
              </w:rPr>
              <w:t>R</w:t>
            </w:r>
            <w:r w:rsidRPr="005F48E5">
              <w:rPr>
                <w:b/>
                <w:sz w:val="16"/>
                <w:szCs w:val="16"/>
              </w:rPr>
              <w:t>508</w:t>
            </w:r>
            <w:r w:rsidRPr="005F48E5">
              <w:rPr>
                <w:b/>
                <w:sz w:val="16"/>
                <w:szCs w:val="16"/>
                <w:lang w:val="en-US"/>
              </w:rPr>
              <w:t>I</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5676324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lastRenderedPageBreak/>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 xml:space="preserve">26 0 00 </w:t>
            </w:r>
            <w:r w:rsidRPr="005F48E5">
              <w:rPr>
                <w:sz w:val="16"/>
                <w:szCs w:val="16"/>
                <w:lang w:val="en-US"/>
              </w:rPr>
              <w:t>R</w:t>
            </w:r>
            <w:r w:rsidRPr="005F48E5">
              <w:rPr>
                <w:sz w:val="16"/>
                <w:szCs w:val="16"/>
              </w:rPr>
              <w:t>508</w:t>
            </w:r>
            <w:r w:rsidRPr="005F48E5">
              <w:rPr>
                <w:sz w:val="16"/>
                <w:szCs w:val="16"/>
                <w:lang w:val="en-US"/>
              </w:rPr>
              <w:t>I</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5676324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907</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 xml:space="preserve">26 0 00 </w:t>
            </w:r>
            <w:r w:rsidRPr="005F48E5">
              <w:rPr>
                <w:sz w:val="16"/>
                <w:szCs w:val="16"/>
                <w:lang w:val="en-US"/>
              </w:rPr>
              <w:t>R</w:t>
            </w:r>
            <w:r w:rsidRPr="005F48E5">
              <w:rPr>
                <w:sz w:val="16"/>
                <w:szCs w:val="16"/>
              </w:rPr>
              <w:t>508</w:t>
            </w:r>
            <w:r w:rsidRPr="005F48E5">
              <w:rPr>
                <w:sz w:val="16"/>
                <w:szCs w:val="16"/>
                <w:lang w:val="en-US"/>
              </w:rPr>
              <w:t>I</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5676324</w:t>
            </w:r>
          </w:p>
        </w:tc>
      </w:tr>
      <w:tr w:rsidR="005F48E5" w:rsidRPr="005F48E5" w:rsidTr="005F48E5">
        <w:trPr>
          <w:trHeight w:val="342"/>
        </w:trPr>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numPr>
                <w:ilvl w:val="3"/>
                <w:numId w:val="9"/>
              </w:numPr>
              <w:tabs>
                <w:tab w:val="clear" w:pos="864"/>
                <w:tab w:val="num" w:pos="0"/>
              </w:tabs>
              <w:suppressAutoHyphens/>
              <w:ind w:left="0" w:firstLine="0"/>
              <w:rPr>
                <w:sz w:val="16"/>
                <w:szCs w:val="16"/>
              </w:rPr>
            </w:pPr>
            <w:r w:rsidRPr="005F48E5">
              <w:rPr>
                <w:sz w:val="16"/>
                <w:szCs w:val="16"/>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4183636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1233636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909</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1233636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lang w:val="en-US"/>
              </w:rPr>
              <w:t xml:space="preserve">22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1233636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w:t>
            </w:r>
            <w:proofErr w:type="spellStart"/>
            <w:r w:rsidRPr="005F48E5">
              <w:rPr>
                <w:sz w:val="16"/>
                <w:szCs w:val="16"/>
                <w:lang w:val="en-US"/>
              </w:rPr>
              <w:t>2</w:t>
            </w:r>
            <w:proofErr w:type="spellEnd"/>
            <w:r w:rsidRPr="005F48E5">
              <w:rPr>
                <w:sz w:val="16"/>
                <w:szCs w:val="16"/>
                <w:lang w:val="en-US"/>
              </w:rPr>
              <w:t xml:space="preserve"> 0 00 </w:t>
            </w:r>
            <w:r w:rsidRPr="005F48E5">
              <w:rPr>
                <w:sz w:val="16"/>
                <w:szCs w:val="16"/>
              </w:rPr>
              <w:t>0011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945500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w:t>
            </w:r>
            <w:proofErr w:type="spellStart"/>
            <w:r w:rsidRPr="005F48E5">
              <w:rPr>
                <w:sz w:val="16"/>
                <w:szCs w:val="16"/>
                <w:lang w:val="en-US"/>
              </w:rPr>
              <w:t>2</w:t>
            </w:r>
            <w:proofErr w:type="spellEnd"/>
            <w:r w:rsidRPr="005F48E5">
              <w:rPr>
                <w:sz w:val="16"/>
                <w:szCs w:val="16"/>
                <w:lang w:val="en-US"/>
              </w:rPr>
              <w:t xml:space="preserve"> 0 00 </w:t>
            </w:r>
            <w:r w:rsidRPr="005F48E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945500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909</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lang w:val="en-US"/>
              </w:rPr>
              <w:t>2</w:t>
            </w:r>
            <w:proofErr w:type="spellStart"/>
            <w:r w:rsidRPr="005F48E5">
              <w:rPr>
                <w:sz w:val="16"/>
                <w:szCs w:val="16"/>
              </w:rPr>
              <w:t>2</w:t>
            </w:r>
            <w:proofErr w:type="spellEnd"/>
            <w:r w:rsidRPr="005F48E5">
              <w:rPr>
                <w:sz w:val="16"/>
                <w:szCs w:val="16"/>
                <w:lang w:val="en-US"/>
              </w:rPr>
              <w:t xml:space="preserve"> 0 00 </w:t>
            </w:r>
            <w:r w:rsidRPr="005F48E5">
              <w:rPr>
                <w:sz w:val="16"/>
                <w:szCs w:val="16"/>
              </w:rPr>
              <w:t>0011</w:t>
            </w:r>
            <w:r w:rsidRPr="005F48E5">
              <w:rPr>
                <w:sz w:val="16"/>
                <w:szCs w:val="16"/>
                <w:lang w:val="en-US"/>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945500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w:t>
            </w:r>
            <w:proofErr w:type="spellStart"/>
            <w:r w:rsidRPr="005F48E5">
              <w:rPr>
                <w:sz w:val="16"/>
                <w:szCs w:val="16"/>
                <w:lang w:val="en-US"/>
              </w:rPr>
              <w:t>2</w:t>
            </w:r>
            <w:proofErr w:type="spellEnd"/>
            <w:r w:rsidRPr="005F48E5">
              <w:rPr>
                <w:sz w:val="16"/>
                <w:szCs w:val="16"/>
                <w:lang w:val="en-US"/>
              </w:rPr>
              <w:t xml:space="preserve"> 0 00 </w:t>
            </w:r>
            <w:r w:rsidRPr="005F48E5">
              <w:rPr>
                <w:sz w:val="16"/>
                <w:szCs w:val="16"/>
              </w:rPr>
              <w:t>0011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945500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w:t>
            </w:r>
            <w:proofErr w:type="spellStart"/>
            <w:r w:rsidRPr="005F48E5">
              <w:rPr>
                <w:sz w:val="16"/>
                <w:szCs w:val="16"/>
                <w:lang w:val="en-US"/>
              </w:rPr>
              <w:t>2</w:t>
            </w:r>
            <w:proofErr w:type="spellEnd"/>
            <w:r w:rsidRPr="005F48E5">
              <w:rPr>
                <w:sz w:val="16"/>
                <w:szCs w:val="16"/>
                <w:lang w:val="en-US"/>
              </w:rPr>
              <w:t xml:space="preserve"> 0 00 </w:t>
            </w:r>
            <w:r w:rsidRPr="005F48E5">
              <w:rPr>
                <w:sz w:val="16"/>
                <w:szCs w:val="16"/>
              </w:rPr>
              <w:t>0019</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288136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288136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2</w:t>
            </w:r>
            <w:proofErr w:type="spellStart"/>
            <w:r w:rsidRPr="005F48E5">
              <w:rPr>
                <w:sz w:val="16"/>
                <w:szCs w:val="16"/>
              </w:rPr>
              <w:t>2</w:t>
            </w:r>
            <w:proofErr w:type="spellEnd"/>
            <w:r w:rsidRPr="005F48E5">
              <w:rPr>
                <w:sz w:val="16"/>
                <w:szCs w:val="16"/>
                <w:lang w:val="en-US"/>
              </w:rPr>
              <w:t xml:space="preserve"> 0 00 </w:t>
            </w:r>
            <w:r w:rsidRPr="005F48E5">
              <w:rPr>
                <w:sz w:val="16"/>
                <w:szCs w:val="16"/>
              </w:rPr>
              <w:t>0019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288136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left" w:pos="288"/>
                <w:tab w:val="center" w:pos="570"/>
              </w:tabs>
              <w:jc w:val="center"/>
              <w:rPr>
                <w:sz w:val="16"/>
                <w:szCs w:val="16"/>
              </w:rPr>
            </w:pPr>
            <w:r w:rsidRPr="005F48E5">
              <w:rPr>
                <w:sz w:val="16"/>
                <w:szCs w:val="16"/>
              </w:rPr>
              <w:t>288136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909</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2950000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909</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14</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2800000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2800000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909</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 xml:space="preserve">14 </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40</w:t>
            </w:r>
            <w:r w:rsidRPr="005F48E5">
              <w:rPr>
                <w:b/>
                <w:sz w:val="16"/>
                <w:szCs w:val="16"/>
                <w:lang w:val="en-US"/>
              </w:rPr>
              <w:t xml:space="preserve"> </w:t>
            </w:r>
            <w:r w:rsidRPr="005F48E5">
              <w:rPr>
                <w:b/>
                <w:sz w:val="16"/>
                <w:szCs w:val="16"/>
              </w:rPr>
              <w:t>3</w:t>
            </w:r>
            <w:r w:rsidRPr="005F48E5">
              <w:rPr>
                <w:b/>
                <w:sz w:val="16"/>
                <w:szCs w:val="16"/>
                <w:lang w:val="en-US"/>
              </w:rPr>
              <w:t xml:space="preserve"> 00 </w:t>
            </w:r>
            <w:r w:rsidRPr="005F48E5">
              <w:rPr>
                <w:b/>
                <w:sz w:val="16"/>
                <w:szCs w:val="16"/>
              </w:rPr>
              <w:t>7001</w:t>
            </w:r>
            <w:r w:rsidRPr="005F48E5">
              <w:rPr>
                <w:b/>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2800000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40</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7001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500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2800000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909</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40</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7001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510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2800000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b/>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909</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14</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150000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909</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40 3 00 00000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150000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b/>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909</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14</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40 3 00 70030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150000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909</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14</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40 3 00 70030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500</w:t>
            </w: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150000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909</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14</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40 3 00 70030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540</w:t>
            </w: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150000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rPr>
                <w:sz w:val="16"/>
                <w:szCs w:val="16"/>
              </w:rPr>
            </w:pPr>
            <w:r w:rsidRPr="005F48E5">
              <w:rPr>
                <w:b/>
                <w:sz w:val="16"/>
                <w:szCs w:val="16"/>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126072390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Образование</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126072390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8958691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5530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5530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5530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5530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Учреждения образования Галичского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42</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70"/>
              </w:tabs>
              <w:jc w:val="center"/>
              <w:rPr>
                <w:sz w:val="16"/>
                <w:szCs w:val="16"/>
              </w:rPr>
            </w:pPr>
            <w:r w:rsidRPr="005F48E5">
              <w:rPr>
                <w:b/>
                <w:sz w:val="16"/>
                <w:szCs w:val="16"/>
              </w:rPr>
              <w:t>8953161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42</w:t>
            </w:r>
            <w:r w:rsidRPr="005F48E5">
              <w:rPr>
                <w:b/>
                <w:sz w:val="16"/>
                <w:szCs w:val="16"/>
                <w:lang w:val="en-US"/>
              </w:rPr>
              <w:t xml:space="preserve"> </w:t>
            </w:r>
            <w:r w:rsidRPr="005F48E5">
              <w:rPr>
                <w:b/>
                <w:sz w:val="16"/>
                <w:szCs w:val="16"/>
              </w:rPr>
              <w:t>2</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tabs>
                <w:tab w:val="center" w:pos="570"/>
              </w:tabs>
              <w:jc w:val="center"/>
              <w:rPr>
                <w:sz w:val="16"/>
                <w:szCs w:val="16"/>
              </w:rPr>
            </w:pPr>
            <w:r w:rsidRPr="005F48E5">
              <w:rPr>
                <w:b/>
                <w:sz w:val="16"/>
                <w:szCs w:val="16"/>
              </w:rPr>
              <w:t>8953161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2978971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42 2 00 00591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2945401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1575700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1575700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1369701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1369701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42 2 00 00592</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33570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27752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27752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lastRenderedPageBreak/>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5818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830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5818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42 2 00 00600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1007740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0060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left" w:pos="188"/>
                <w:tab w:val="center" w:pos="570"/>
              </w:tabs>
              <w:jc w:val="center"/>
              <w:rPr>
                <w:sz w:val="16"/>
                <w:szCs w:val="16"/>
              </w:rPr>
            </w:pPr>
            <w:r w:rsidRPr="005F48E5">
              <w:rPr>
                <w:sz w:val="16"/>
                <w:szCs w:val="16"/>
              </w:rPr>
              <w:t>1007740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0060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1007740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7210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4966450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7210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4929100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7210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4929100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7210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37350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7210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37350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112712605</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91</w:t>
            </w:r>
            <w:r w:rsidRPr="005F48E5">
              <w:rPr>
                <w:b/>
                <w:sz w:val="16"/>
                <w:szCs w:val="16"/>
                <w:lang w:val="en-US"/>
              </w:rPr>
              <w:t>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1856976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w:t>
            </w:r>
            <w:proofErr w:type="spellStart"/>
            <w:r w:rsidRPr="005F48E5">
              <w:rPr>
                <w:sz w:val="16"/>
                <w:szCs w:val="16"/>
              </w:rPr>
              <w:t>софинансирование</w:t>
            </w:r>
            <w:proofErr w:type="spellEnd"/>
            <w:r w:rsidRPr="005F48E5">
              <w:rPr>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 0 00 S1300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1856976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bCs/>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 0 00 S1300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1856976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01</w:t>
            </w:r>
            <w:r w:rsidRPr="005F48E5">
              <w:rPr>
                <w:sz w:val="16"/>
                <w:szCs w:val="16"/>
              </w:rPr>
              <w:t xml:space="preserve"> 0 </w:t>
            </w:r>
            <w:r w:rsidRPr="005F48E5">
              <w:rPr>
                <w:sz w:val="16"/>
                <w:szCs w:val="16"/>
                <w:lang w:val="en-US"/>
              </w:rPr>
              <w:t>00</w:t>
            </w:r>
            <w:r w:rsidRPr="005F48E5">
              <w:rPr>
                <w:sz w:val="16"/>
                <w:szCs w:val="16"/>
              </w:rPr>
              <w:t xml:space="preserve"> </w:t>
            </w:r>
            <w:r w:rsidRPr="005F48E5">
              <w:rPr>
                <w:sz w:val="16"/>
                <w:szCs w:val="16"/>
                <w:lang w:val="en-US"/>
              </w:rPr>
              <w:t>S1300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1856976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436108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07 0 00 27010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left" w:pos="250"/>
                <w:tab w:val="center" w:pos="570"/>
              </w:tabs>
              <w:jc w:val="center"/>
              <w:rPr>
                <w:sz w:val="16"/>
                <w:szCs w:val="16"/>
              </w:rPr>
            </w:pPr>
            <w:r w:rsidRPr="005F48E5">
              <w:rPr>
                <w:sz w:val="16"/>
                <w:szCs w:val="16"/>
              </w:rPr>
              <w:t>85878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85878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85878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19750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19750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19750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Федеральный проект «Успех каждого ребенка»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Cs/>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Cs/>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Cs/>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Cs/>
                <w:sz w:val="16"/>
                <w:szCs w:val="16"/>
              </w:rPr>
              <w:t>07 0 Е</w:t>
            </w:r>
            <w:proofErr w:type="gramStart"/>
            <w:r w:rsidRPr="005F48E5">
              <w:rPr>
                <w:bCs/>
                <w:sz w:val="16"/>
                <w:szCs w:val="16"/>
              </w:rPr>
              <w:t>2</w:t>
            </w:r>
            <w:proofErr w:type="gramEnd"/>
            <w:r w:rsidRPr="005F48E5">
              <w:rPr>
                <w:bCs/>
                <w:sz w:val="16"/>
                <w:szCs w:val="16"/>
              </w:rPr>
              <w:t xml:space="preserve">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rPr>
                <w:bCs/>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330480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создание новых мест в образовательных организациях различных типов для реализации дополнительных </w:t>
            </w:r>
            <w:proofErr w:type="spellStart"/>
            <w:r w:rsidRPr="005F48E5">
              <w:rPr>
                <w:sz w:val="16"/>
                <w:szCs w:val="16"/>
              </w:rPr>
              <w:t>общеразвивающих</w:t>
            </w:r>
            <w:proofErr w:type="spellEnd"/>
            <w:r w:rsidRPr="005F48E5">
              <w:rPr>
                <w:sz w:val="16"/>
                <w:szCs w:val="16"/>
              </w:rPr>
              <w:t xml:space="preserve"> программ всех направлений</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07 0 Е</w:t>
            </w:r>
            <w:proofErr w:type="gramStart"/>
            <w:r w:rsidRPr="005F48E5">
              <w:rPr>
                <w:bCs/>
                <w:sz w:val="16"/>
                <w:szCs w:val="16"/>
              </w:rPr>
              <w:t>2</w:t>
            </w:r>
            <w:proofErr w:type="gramEnd"/>
            <w:r w:rsidRPr="005F48E5">
              <w:rPr>
                <w:bCs/>
                <w:sz w:val="16"/>
                <w:szCs w:val="16"/>
              </w:rPr>
              <w:t xml:space="preserve"> 54910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rPr>
                <w:bCs/>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330480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bCs/>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07 0 Е</w:t>
            </w:r>
            <w:proofErr w:type="gramStart"/>
            <w:r w:rsidRPr="005F48E5">
              <w:rPr>
                <w:bCs/>
                <w:sz w:val="16"/>
                <w:szCs w:val="16"/>
              </w:rPr>
              <w:t>2</w:t>
            </w:r>
            <w:proofErr w:type="gramEnd"/>
            <w:r w:rsidRPr="005F48E5">
              <w:rPr>
                <w:bCs/>
                <w:sz w:val="16"/>
                <w:szCs w:val="16"/>
              </w:rPr>
              <w:t xml:space="preserve"> 54910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330480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07 0 Е</w:t>
            </w:r>
            <w:proofErr w:type="gramStart"/>
            <w:r w:rsidRPr="005F48E5">
              <w:rPr>
                <w:bCs/>
                <w:sz w:val="16"/>
                <w:szCs w:val="16"/>
              </w:rPr>
              <w:t>2</w:t>
            </w:r>
            <w:proofErr w:type="gramEnd"/>
            <w:r w:rsidRPr="005F48E5">
              <w:rPr>
                <w:bCs/>
                <w:sz w:val="16"/>
                <w:szCs w:val="16"/>
              </w:rPr>
              <w:t xml:space="preserve"> 54910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Cs/>
                <w:sz w:val="16"/>
                <w:szCs w:val="16"/>
              </w:rPr>
              <w:t>330480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Учреждения образования Галичского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42</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105768549</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42</w:t>
            </w:r>
            <w:r w:rsidRPr="005F48E5">
              <w:rPr>
                <w:b/>
                <w:sz w:val="16"/>
                <w:szCs w:val="16"/>
                <w:lang w:val="en-US"/>
              </w:rPr>
              <w:t xml:space="preserve"> </w:t>
            </w:r>
            <w:r w:rsidRPr="005F48E5">
              <w:rPr>
                <w:b/>
                <w:sz w:val="16"/>
                <w:szCs w:val="16"/>
              </w:rPr>
              <w:t>1</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105768549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18935095</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18558228</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4478450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4478450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14023154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14023154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56624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56624</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376867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309621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309621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67246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42 1 00 00592</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830</w:t>
            </w: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65049</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850</w:t>
            </w: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2197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обеспечение деятельности муниципальных </w:t>
            </w:r>
            <w:r w:rsidRPr="005F48E5">
              <w:rPr>
                <w:sz w:val="16"/>
                <w:szCs w:val="16"/>
              </w:rPr>
              <w:lastRenderedPageBreak/>
              <w:t>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lastRenderedPageBreak/>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42 1 00 00600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2857934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142140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 xml:space="preserve">910 </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142140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2715794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2715794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7203</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83975520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7203</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83270670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7203</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83270670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7203</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704850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7203</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704850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Cs w:val="0"/>
                <w:sz w:val="16"/>
                <w:szCs w:val="16"/>
              </w:rPr>
              <w:t>Организационно-воспитательная работа с молодёжью и 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43 0 00 00000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4495572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43</w:t>
            </w:r>
            <w:r w:rsidRPr="005F48E5">
              <w:rPr>
                <w:b/>
                <w:sz w:val="16"/>
                <w:szCs w:val="16"/>
                <w:lang w:val="en-US"/>
              </w:rPr>
              <w:t xml:space="preserve"> </w:t>
            </w:r>
            <w:r w:rsidRPr="005F48E5">
              <w:rPr>
                <w:b/>
                <w:sz w:val="16"/>
                <w:szCs w:val="16"/>
              </w:rPr>
              <w:t>6</w:t>
            </w:r>
            <w:r w:rsidRPr="005F48E5">
              <w:rPr>
                <w:b/>
                <w:sz w:val="16"/>
                <w:szCs w:val="16"/>
                <w:lang w:val="en-US"/>
              </w:rPr>
              <w:t xml:space="preserve"> 00 0</w:t>
            </w:r>
            <w:r w:rsidRPr="005F48E5">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4495572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6</w:t>
            </w:r>
            <w:r w:rsidRPr="005F48E5">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1331071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6</w:t>
            </w:r>
            <w:r w:rsidRPr="005F48E5">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1274167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6</w:t>
            </w:r>
            <w:r w:rsidRPr="005F48E5">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1274167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6</w:t>
            </w:r>
            <w:r w:rsidRPr="005F48E5">
              <w:rPr>
                <w:sz w:val="16"/>
                <w:szCs w:val="16"/>
                <w:lang w:val="en-US"/>
              </w:rPr>
              <w:t xml:space="preserve"> 00 S1320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56904</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Публичные нормативные выплаты гражданам несоциального характера</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6</w:t>
            </w:r>
            <w:r w:rsidRPr="005F48E5">
              <w:rPr>
                <w:sz w:val="16"/>
                <w:szCs w:val="16"/>
                <w:lang w:val="en-US"/>
              </w:rPr>
              <w:t xml:space="preserve"> 00 S1320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56904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6</w:t>
            </w:r>
            <w:r w:rsidRPr="005F48E5">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3164501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6</w:t>
            </w:r>
            <w:r w:rsidRPr="005F48E5">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3164501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6</w:t>
            </w:r>
            <w:r w:rsidRPr="005F48E5">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3164501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98 0 00 00000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155400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98 0 00 20280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155400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98 0 00 20280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155400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98 0 00 20280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155400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Молодежная политика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 xml:space="preserve">07 </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315387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Cs w:val="0"/>
                <w:sz w:val="16"/>
                <w:szCs w:val="16"/>
              </w:rPr>
              <w:t>Организационно-воспитательная работа с молодёжью и мероприятия в области образования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43 0 00 00000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315387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highlight w:val="white"/>
              </w:rPr>
              <w:t>Мероприятия по проведению оздоровительной кампании детей</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highlight w:val="white"/>
              </w:rPr>
              <w:t>43 2 00 00000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315387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25000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25000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25000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Расходы на организацию отдыха детей в каникулярное время для детей из семей, находящихся в трудной жизненной ситуации, за счёт средств муниципального района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43 2 00 20190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18000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43 2 00 20190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18000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43 2 00 20190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18000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 xml:space="preserve">Расходы на организацию отдыха детей в каникулярное время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 xml:space="preserve">43 2 00 </w:t>
            </w:r>
            <w:r w:rsidRPr="005F48E5">
              <w:rPr>
                <w:sz w:val="16"/>
                <w:szCs w:val="16"/>
                <w:highlight w:val="white"/>
                <w:lang w:val="en-US"/>
              </w:rPr>
              <w:t>S</w:t>
            </w:r>
            <w:r w:rsidRPr="005F48E5">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272387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 xml:space="preserve">43 2 00 </w:t>
            </w:r>
            <w:r w:rsidRPr="005F48E5">
              <w:rPr>
                <w:sz w:val="16"/>
                <w:szCs w:val="16"/>
                <w:highlight w:val="white"/>
                <w:lang w:val="en-US"/>
              </w:rPr>
              <w:t>S</w:t>
            </w:r>
            <w:r w:rsidRPr="005F48E5">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272387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 xml:space="preserve">43 2 00 </w:t>
            </w:r>
            <w:r w:rsidRPr="005F48E5">
              <w:rPr>
                <w:sz w:val="16"/>
                <w:szCs w:val="16"/>
                <w:highlight w:val="white"/>
                <w:lang w:val="en-US"/>
              </w:rPr>
              <w:t>S</w:t>
            </w:r>
            <w:r w:rsidRPr="005F48E5">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272387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 xml:space="preserve">  09   </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4085707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923837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644117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644117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644117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 xml:space="preserve">Создание системы поддержки и сопровождения различных </w:t>
            </w:r>
            <w:r w:rsidRPr="005F48E5">
              <w:rPr>
                <w:sz w:val="16"/>
                <w:szCs w:val="16"/>
              </w:rPr>
              <w:lastRenderedPageBreak/>
              <w:t>категорий детей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lastRenderedPageBreak/>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lastRenderedPageBreak/>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lastRenderedPageBreak/>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lastRenderedPageBreak/>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lastRenderedPageBreak/>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w:t>
            </w:r>
          </w:p>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140000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jc w:val="both"/>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140000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140000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74720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74720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r w:rsidRPr="005F48E5">
              <w:rPr>
                <w:sz w:val="16"/>
                <w:szCs w:val="16"/>
                <w:highlight w:val="white"/>
                <w:lang w:val="en-US"/>
              </w:rPr>
              <w:t xml:space="preserve"> </w:t>
            </w:r>
            <w:r w:rsidRPr="005F48E5">
              <w:rPr>
                <w:sz w:val="16"/>
                <w:szCs w:val="16"/>
                <w:highlight w:val="white"/>
              </w:rPr>
              <w:t>0</w:t>
            </w:r>
            <w:r w:rsidRPr="005F48E5">
              <w:rPr>
                <w:sz w:val="16"/>
                <w:szCs w:val="16"/>
                <w:highlight w:val="white"/>
                <w:lang w:val="en-US"/>
              </w:rPr>
              <w:t xml:space="preserve"> </w:t>
            </w:r>
            <w:r w:rsidRPr="005F48E5">
              <w:rPr>
                <w:sz w:val="16"/>
                <w:szCs w:val="16"/>
                <w:highlight w:val="white"/>
              </w:rPr>
              <w:t>00</w:t>
            </w:r>
            <w:r w:rsidRPr="005F48E5">
              <w:rPr>
                <w:sz w:val="16"/>
                <w:szCs w:val="16"/>
                <w:highlight w:val="white"/>
                <w:lang w:val="en-US"/>
              </w:rPr>
              <w:t xml:space="preserve"> </w:t>
            </w:r>
            <w:r w:rsidRPr="005F48E5">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74720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highlight w:val="white"/>
              </w:rPr>
            </w:pPr>
          </w:p>
          <w:p w:rsidR="005F48E5" w:rsidRPr="005F48E5" w:rsidRDefault="005F48E5" w:rsidP="005F48E5">
            <w:pPr>
              <w:jc w:val="center"/>
              <w:rPr>
                <w:sz w:val="16"/>
                <w:szCs w:val="16"/>
              </w:rPr>
            </w:pPr>
            <w:r w:rsidRPr="005F48E5">
              <w:rPr>
                <w:b/>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highlight w:val="white"/>
              </w:rPr>
            </w:pPr>
          </w:p>
          <w:p w:rsidR="005F48E5" w:rsidRPr="005F48E5" w:rsidRDefault="005F48E5" w:rsidP="005F48E5">
            <w:pPr>
              <w:jc w:val="center"/>
              <w:rPr>
                <w:sz w:val="16"/>
                <w:szCs w:val="16"/>
              </w:rPr>
            </w:pPr>
            <w:r w:rsidRPr="005F48E5">
              <w:rPr>
                <w:b/>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highlight w:val="white"/>
              </w:rPr>
            </w:pPr>
          </w:p>
          <w:p w:rsidR="005F48E5" w:rsidRPr="005F48E5" w:rsidRDefault="005F48E5" w:rsidP="005F48E5">
            <w:pPr>
              <w:jc w:val="center"/>
              <w:rPr>
                <w:sz w:val="16"/>
                <w:szCs w:val="16"/>
              </w:rPr>
            </w:pPr>
            <w:r w:rsidRPr="005F48E5">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highlight w:val="white"/>
              </w:rPr>
            </w:pPr>
          </w:p>
          <w:p w:rsidR="005F48E5" w:rsidRPr="005F48E5" w:rsidRDefault="005F48E5" w:rsidP="005F48E5">
            <w:pPr>
              <w:jc w:val="center"/>
              <w:rPr>
                <w:sz w:val="16"/>
                <w:szCs w:val="16"/>
              </w:rPr>
            </w:pPr>
            <w:r w:rsidRPr="005F48E5">
              <w:rPr>
                <w:b/>
                <w:sz w:val="16"/>
                <w:szCs w:val="16"/>
                <w:highlight w:val="white"/>
              </w:rPr>
              <w:t>11</w:t>
            </w:r>
            <w:r w:rsidRPr="005F48E5">
              <w:rPr>
                <w:b/>
                <w:sz w:val="16"/>
                <w:szCs w:val="16"/>
                <w:highlight w:val="white"/>
                <w:lang w:val="en-US"/>
              </w:rPr>
              <w:t xml:space="preserve"> 0 00 </w:t>
            </w:r>
            <w:r w:rsidRPr="005F48E5">
              <w:rPr>
                <w:b/>
                <w:sz w:val="16"/>
                <w:szCs w:val="16"/>
                <w:highlight w:val="white"/>
              </w:rPr>
              <w:t>0000</w:t>
            </w:r>
            <w:r w:rsidRPr="005F48E5">
              <w:rPr>
                <w:b/>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highlight w:val="white"/>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41000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11</w:t>
            </w:r>
            <w:r w:rsidRPr="005F48E5">
              <w:rPr>
                <w:sz w:val="16"/>
                <w:szCs w:val="16"/>
                <w:highlight w:val="white"/>
                <w:lang w:val="en-US"/>
              </w:rPr>
              <w:t xml:space="preserve"> 1 00 </w:t>
            </w:r>
            <w:r w:rsidRPr="005F48E5">
              <w:rPr>
                <w:sz w:val="16"/>
                <w:szCs w:val="16"/>
                <w:highlight w:val="white"/>
              </w:rPr>
              <w:t>0</w:t>
            </w:r>
            <w:r w:rsidRPr="005F48E5">
              <w:rPr>
                <w:sz w:val="16"/>
                <w:szCs w:val="16"/>
                <w:highlight w:val="white"/>
                <w:lang w:val="en-US"/>
              </w:rPr>
              <w:t>000</w:t>
            </w:r>
            <w:r w:rsidRPr="005F48E5">
              <w:rPr>
                <w:sz w:val="16"/>
                <w:szCs w:val="16"/>
                <w:highlight w:val="white"/>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35000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11</w:t>
            </w:r>
            <w:r w:rsidRPr="005F48E5">
              <w:rPr>
                <w:sz w:val="16"/>
                <w:szCs w:val="16"/>
                <w:highlight w:val="white"/>
                <w:lang w:val="en-US"/>
              </w:rPr>
              <w:t xml:space="preserve"> 1 00 </w:t>
            </w:r>
            <w:r w:rsidRPr="005F48E5">
              <w:rPr>
                <w:sz w:val="16"/>
                <w:szCs w:val="16"/>
                <w:highlight w:val="white"/>
              </w:rPr>
              <w:t>21110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35000</w:t>
            </w:r>
          </w:p>
        </w:tc>
      </w:tr>
      <w:tr w:rsidR="005F48E5" w:rsidRPr="005F48E5" w:rsidTr="005F48E5">
        <w:tc>
          <w:tcPr>
            <w:tcW w:w="4763" w:type="dxa"/>
            <w:tcBorders>
              <w:left w:val="single" w:sz="4" w:space="0" w:color="000000"/>
              <w:bottom w:val="single" w:sz="4" w:space="0" w:color="000000"/>
            </w:tcBorders>
            <w:shd w:val="clear" w:color="auto" w:fill="auto"/>
            <w:vAlign w:val="bottom"/>
          </w:tcPr>
          <w:p w:rsidR="005F48E5" w:rsidRPr="005F48E5" w:rsidRDefault="005F48E5" w:rsidP="005F48E5">
            <w:pPr>
              <w:rPr>
                <w:sz w:val="16"/>
                <w:szCs w:val="16"/>
              </w:rPr>
            </w:pPr>
            <w:r w:rsidRPr="005F48E5">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11</w:t>
            </w:r>
            <w:r w:rsidRPr="005F48E5">
              <w:rPr>
                <w:sz w:val="16"/>
                <w:szCs w:val="16"/>
                <w:highlight w:val="white"/>
                <w:lang w:val="en-US"/>
              </w:rPr>
              <w:t xml:space="preserve"> 1 </w:t>
            </w:r>
            <w:r w:rsidRPr="005F48E5">
              <w:rPr>
                <w:sz w:val="16"/>
                <w:szCs w:val="16"/>
                <w:highlight w:val="white"/>
              </w:rPr>
              <w:t>00</w:t>
            </w:r>
            <w:r w:rsidRPr="005F48E5">
              <w:rPr>
                <w:sz w:val="16"/>
                <w:szCs w:val="16"/>
                <w:highlight w:val="white"/>
                <w:lang w:val="en-US"/>
              </w:rPr>
              <w:t xml:space="preserve"> </w:t>
            </w:r>
            <w:r w:rsidRPr="005F48E5">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35000</w:t>
            </w:r>
          </w:p>
        </w:tc>
      </w:tr>
      <w:tr w:rsidR="005F48E5" w:rsidRPr="005F48E5" w:rsidTr="005F48E5">
        <w:tc>
          <w:tcPr>
            <w:tcW w:w="4763" w:type="dxa"/>
            <w:tcBorders>
              <w:left w:val="single" w:sz="4" w:space="0" w:color="000000"/>
              <w:bottom w:val="single" w:sz="4" w:space="0" w:color="000000"/>
            </w:tcBorders>
            <w:shd w:val="clear" w:color="auto" w:fill="auto"/>
            <w:vAlign w:val="bottom"/>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11</w:t>
            </w:r>
            <w:r w:rsidRPr="005F48E5">
              <w:rPr>
                <w:sz w:val="16"/>
                <w:szCs w:val="16"/>
                <w:highlight w:val="white"/>
                <w:lang w:val="en-US"/>
              </w:rPr>
              <w:t xml:space="preserve"> 1 00 </w:t>
            </w:r>
            <w:r w:rsidRPr="005F48E5">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360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35000</w:t>
            </w:r>
          </w:p>
        </w:tc>
      </w:tr>
      <w:tr w:rsidR="005F48E5" w:rsidRPr="005F48E5" w:rsidTr="005F48E5">
        <w:tc>
          <w:tcPr>
            <w:tcW w:w="4763" w:type="dxa"/>
            <w:tcBorders>
              <w:left w:val="single" w:sz="4" w:space="0" w:color="000000"/>
              <w:bottom w:val="single" w:sz="4" w:space="0" w:color="000000"/>
            </w:tcBorders>
            <w:shd w:val="clear" w:color="auto" w:fill="auto"/>
            <w:vAlign w:val="bottom"/>
          </w:tcPr>
          <w:p w:rsidR="005F48E5" w:rsidRPr="005F48E5" w:rsidRDefault="005F48E5" w:rsidP="005F48E5">
            <w:pPr>
              <w:jc w:val="both"/>
              <w:rPr>
                <w:sz w:val="16"/>
                <w:szCs w:val="16"/>
              </w:rPr>
            </w:pPr>
            <w:r w:rsidRPr="005F48E5">
              <w:rPr>
                <w:sz w:val="16"/>
                <w:szCs w:val="16"/>
                <w:highlight w:val="white"/>
              </w:rPr>
              <w:t>Расходы на осуществление денежных выплат студентам, обучающимся по целевым договорам с администрацией муниципального района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p w:rsidR="005F48E5" w:rsidRPr="005F48E5" w:rsidRDefault="005F48E5" w:rsidP="005F48E5">
            <w:pPr>
              <w:jc w:val="center"/>
              <w:rPr>
                <w:sz w:val="16"/>
                <w:szCs w:val="16"/>
              </w:rPr>
            </w:pPr>
            <w:r w:rsidRPr="005F48E5">
              <w:rPr>
                <w:sz w:val="16"/>
                <w:szCs w:val="16"/>
                <w:highlight w:val="white"/>
              </w:rPr>
              <w:t>11</w:t>
            </w:r>
            <w:r w:rsidRPr="005F48E5">
              <w:rPr>
                <w:sz w:val="16"/>
                <w:szCs w:val="16"/>
                <w:highlight w:val="white"/>
                <w:lang w:val="en-US"/>
              </w:rPr>
              <w:t xml:space="preserve"> 1 00 </w:t>
            </w:r>
            <w:r w:rsidRPr="005F48E5">
              <w:rPr>
                <w:sz w:val="16"/>
                <w:szCs w:val="16"/>
                <w:highlight w:val="white"/>
              </w:rPr>
              <w:t>21160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vAlign w:val="bottom"/>
          </w:tcPr>
          <w:p w:rsidR="005F48E5" w:rsidRPr="005F48E5" w:rsidRDefault="005F48E5" w:rsidP="005F48E5">
            <w:pPr>
              <w:rPr>
                <w:sz w:val="16"/>
                <w:szCs w:val="16"/>
              </w:rPr>
            </w:pPr>
            <w:r w:rsidRPr="005F48E5">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11</w:t>
            </w:r>
            <w:r w:rsidRPr="005F48E5">
              <w:rPr>
                <w:sz w:val="16"/>
                <w:szCs w:val="16"/>
                <w:highlight w:val="white"/>
                <w:lang w:val="en-US"/>
              </w:rPr>
              <w:t xml:space="preserve"> 1 </w:t>
            </w:r>
            <w:r w:rsidRPr="005F48E5">
              <w:rPr>
                <w:sz w:val="16"/>
                <w:szCs w:val="16"/>
                <w:highlight w:val="white"/>
              </w:rPr>
              <w:t>00</w:t>
            </w:r>
            <w:r w:rsidRPr="005F48E5">
              <w:rPr>
                <w:sz w:val="16"/>
                <w:szCs w:val="16"/>
                <w:highlight w:val="white"/>
                <w:lang w:val="en-US"/>
              </w:rPr>
              <w:t xml:space="preserve"> </w:t>
            </w:r>
            <w:r w:rsidRPr="005F48E5">
              <w:rPr>
                <w:sz w:val="16"/>
                <w:szCs w:val="16"/>
                <w:highlight w:val="white"/>
              </w:rPr>
              <w:t>21160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300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vAlign w:val="bottom"/>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11</w:t>
            </w:r>
            <w:r w:rsidRPr="005F48E5">
              <w:rPr>
                <w:sz w:val="16"/>
                <w:szCs w:val="16"/>
                <w:highlight w:val="white"/>
                <w:lang w:val="en-US"/>
              </w:rPr>
              <w:t xml:space="preserve"> 1 00 </w:t>
            </w:r>
            <w:r w:rsidRPr="005F48E5">
              <w:rPr>
                <w:sz w:val="16"/>
                <w:szCs w:val="16"/>
                <w:highlight w:val="white"/>
              </w:rPr>
              <w:t>21160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360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highlight w:val="white"/>
              </w:rPr>
            </w:pPr>
          </w:p>
          <w:p w:rsidR="005F48E5" w:rsidRPr="005F48E5" w:rsidRDefault="005F48E5" w:rsidP="005F48E5">
            <w:pPr>
              <w:jc w:val="center"/>
              <w:rPr>
                <w:b/>
                <w:sz w:val="16"/>
                <w:szCs w:val="16"/>
                <w:highlight w:val="white"/>
              </w:rPr>
            </w:pPr>
          </w:p>
          <w:p w:rsidR="005F48E5" w:rsidRPr="005F48E5" w:rsidRDefault="005F48E5" w:rsidP="005F48E5">
            <w:pPr>
              <w:jc w:val="center"/>
              <w:rPr>
                <w:sz w:val="16"/>
                <w:szCs w:val="16"/>
              </w:rPr>
            </w:pPr>
            <w:r w:rsidRPr="005F48E5">
              <w:rPr>
                <w:b/>
                <w:sz w:val="16"/>
                <w:szCs w:val="16"/>
                <w:highlight w:val="white"/>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highlight w:val="white"/>
              </w:rPr>
            </w:pPr>
          </w:p>
          <w:p w:rsidR="005F48E5" w:rsidRPr="005F48E5" w:rsidRDefault="005F48E5" w:rsidP="005F48E5">
            <w:pPr>
              <w:jc w:val="center"/>
              <w:rPr>
                <w:b/>
                <w:sz w:val="16"/>
                <w:szCs w:val="16"/>
                <w:highlight w:val="white"/>
              </w:rPr>
            </w:pPr>
          </w:p>
          <w:p w:rsidR="005F48E5" w:rsidRPr="005F48E5" w:rsidRDefault="005F48E5" w:rsidP="005F48E5">
            <w:pPr>
              <w:jc w:val="center"/>
              <w:rPr>
                <w:sz w:val="16"/>
                <w:szCs w:val="16"/>
              </w:rPr>
            </w:pPr>
            <w:r w:rsidRPr="005F48E5">
              <w:rPr>
                <w:b/>
                <w:sz w:val="16"/>
                <w:szCs w:val="16"/>
                <w:highlight w:val="white"/>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highlight w:val="white"/>
              </w:rPr>
            </w:pPr>
          </w:p>
          <w:p w:rsidR="005F48E5" w:rsidRPr="005F48E5" w:rsidRDefault="005F48E5" w:rsidP="005F48E5">
            <w:pPr>
              <w:jc w:val="center"/>
              <w:rPr>
                <w:b/>
                <w:sz w:val="16"/>
                <w:szCs w:val="16"/>
                <w:highlight w:val="white"/>
              </w:rPr>
            </w:pPr>
          </w:p>
          <w:p w:rsidR="005F48E5" w:rsidRPr="005F48E5" w:rsidRDefault="005F48E5" w:rsidP="005F48E5">
            <w:pPr>
              <w:jc w:val="center"/>
              <w:rPr>
                <w:sz w:val="16"/>
                <w:szCs w:val="16"/>
              </w:rPr>
            </w:pPr>
            <w:r w:rsidRPr="005F48E5">
              <w:rPr>
                <w:b/>
                <w:sz w:val="16"/>
                <w:szCs w:val="16"/>
                <w:highlight w:val="white"/>
              </w:rPr>
              <w:t>09</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highlight w:val="white"/>
              </w:rPr>
            </w:pPr>
          </w:p>
          <w:p w:rsidR="005F48E5" w:rsidRPr="005F48E5" w:rsidRDefault="005F48E5" w:rsidP="005F48E5">
            <w:pPr>
              <w:jc w:val="center"/>
              <w:rPr>
                <w:b/>
                <w:sz w:val="16"/>
                <w:szCs w:val="16"/>
                <w:highlight w:val="white"/>
              </w:rPr>
            </w:pPr>
          </w:p>
          <w:p w:rsidR="005F48E5" w:rsidRPr="005F48E5" w:rsidRDefault="005F48E5" w:rsidP="005F48E5">
            <w:pPr>
              <w:jc w:val="center"/>
              <w:rPr>
                <w:sz w:val="16"/>
                <w:szCs w:val="16"/>
              </w:rPr>
            </w:pPr>
            <w:r w:rsidRPr="005F48E5">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highlight w:val="white"/>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880681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highlight w:val="white"/>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lang w:val="en-US"/>
              </w:rPr>
              <w:t xml:space="preserve">22 0 00 </w:t>
            </w:r>
            <w:r w:rsidRPr="005F48E5">
              <w:rPr>
                <w:sz w:val="16"/>
                <w:szCs w:val="16"/>
                <w:highlight w:val="white"/>
              </w:rPr>
              <w:t>0011</w:t>
            </w:r>
            <w:r w:rsidRPr="005F48E5">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548530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548530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lang w:val="en-US"/>
              </w:rPr>
              <w:t xml:space="preserve">22 0 00 </w:t>
            </w:r>
            <w:r w:rsidRPr="005F48E5">
              <w:rPr>
                <w:sz w:val="16"/>
                <w:szCs w:val="16"/>
                <w:highlight w:val="white"/>
              </w:rPr>
              <w:t>0011</w:t>
            </w:r>
            <w:r w:rsidRPr="005F48E5">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548530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lang w:val="en-US"/>
              </w:rPr>
              <w:t xml:space="preserve">22 0 00 </w:t>
            </w:r>
            <w:r w:rsidRPr="005F48E5">
              <w:rPr>
                <w:sz w:val="16"/>
                <w:szCs w:val="16"/>
                <w:highlight w:val="white"/>
              </w:rPr>
              <w:t>0011</w:t>
            </w:r>
            <w:r w:rsidRPr="005F48E5">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548530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lang w:val="en-US"/>
              </w:rPr>
              <w:t xml:space="preserve">22 0 00 </w:t>
            </w:r>
            <w:r w:rsidRPr="005F48E5">
              <w:rPr>
                <w:sz w:val="16"/>
                <w:szCs w:val="16"/>
                <w:highlight w:val="white"/>
              </w:rPr>
              <w:t>0019</w:t>
            </w:r>
            <w:r w:rsidRPr="005F48E5">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highlight w:val="white"/>
                <w:lang w:val="en-US"/>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332151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332151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lang w:val="en-US"/>
              </w:rPr>
              <w:t xml:space="preserve">22 0 00 </w:t>
            </w:r>
            <w:r w:rsidRPr="005F48E5">
              <w:rPr>
                <w:sz w:val="16"/>
                <w:szCs w:val="16"/>
                <w:highlight w:val="white"/>
              </w:rPr>
              <w:t>0019</w:t>
            </w:r>
            <w:r w:rsidRPr="005F48E5">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327879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lang w:val="en-US"/>
              </w:rPr>
              <w:t xml:space="preserve">22 0 00 </w:t>
            </w:r>
            <w:r w:rsidRPr="005F48E5">
              <w:rPr>
                <w:sz w:val="16"/>
                <w:szCs w:val="16"/>
                <w:highlight w:val="white"/>
              </w:rPr>
              <w:t>0019</w:t>
            </w:r>
            <w:r w:rsidRPr="005F48E5">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327879</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4272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850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4272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highlight w:val="white"/>
              </w:rPr>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highlight w:val="white"/>
              </w:rPr>
              <w:t>45</w:t>
            </w:r>
            <w:r w:rsidRPr="005F48E5">
              <w:rPr>
                <w:b/>
                <w:sz w:val="16"/>
                <w:szCs w:val="16"/>
                <w:highlight w:val="white"/>
                <w:lang w:val="en-US"/>
              </w:rPr>
              <w:t xml:space="preserve"> </w:t>
            </w:r>
            <w:r w:rsidRPr="005F48E5">
              <w:rPr>
                <w:b/>
                <w:sz w:val="16"/>
                <w:szCs w:val="16"/>
                <w:highlight w:val="white"/>
              </w:rPr>
              <w:t>2</w:t>
            </w:r>
            <w:r w:rsidRPr="005F48E5">
              <w:rPr>
                <w:b/>
                <w:sz w:val="16"/>
                <w:szCs w:val="16"/>
                <w:highlight w:val="white"/>
                <w:lang w:val="en-US"/>
              </w:rPr>
              <w:t xml:space="preserve"> </w:t>
            </w:r>
            <w:r w:rsidRPr="005F48E5">
              <w:rPr>
                <w:b/>
                <w:sz w:val="16"/>
                <w:szCs w:val="16"/>
                <w:highlight w:val="white"/>
              </w:rPr>
              <w:t>00</w:t>
            </w:r>
            <w:r w:rsidRPr="005F48E5">
              <w:rPr>
                <w:b/>
                <w:sz w:val="16"/>
                <w:szCs w:val="16"/>
                <w:highlight w:val="white"/>
                <w:lang w:val="en-US"/>
              </w:rPr>
              <w:t xml:space="preserve"> 000</w:t>
            </w:r>
            <w:r w:rsidRPr="005F48E5">
              <w:rPr>
                <w:b/>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highlight w:val="white"/>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2240189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45</w:t>
            </w:r>
            <w:r w:rsidRPr="005F48E5">
              <w:rPr>
                <w:sz w:val="16"/>
                <w:szCs w:val="16"/>
                <w:highlight w:val="white"/>
                <w:lang w:val="en-US"/>
              </w:rPr>
              <w:t xml:space="preserve"> </w:t>
            </w:r>
            <w:r w:rsidRPr="005F48E5">
              <w:rPr>
                <w:sz w:val="16"/>
                <w:szCs w:val="16"/>
                <w:highlight w:val="white"/>
              </w:rPr>
              <w:t>2</w:t>
            </w:r>
            <w:r w:rsidRPr="005F48E5">
              <w:rPr>
                <w:sz w:val="16"/>
                <w:szCs w:val="16"/>
                <w:highlight w:val="white"/>
                <w:lang w:val="en-US"/>
              </w:rPr>
              <w:t xml:space="preserve"> 00 </w:t>
            </w:r>
            <w:r w:rsidRPr="005F48E5">
              <w:rPr>
                <w:sz w:val="16"/>
                <w:szCs w:val="16"/>
                <w:highlight w:val="white"/>
              </w:rPr>
              <w:t>0059</w:t>
            </w:r>
            <w:r w:rsidRPr="005F48E5">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highlight w:val="white"/>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2240189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45</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2401897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45</w:t>
            </w:r>
            <w:r w:rsidRPr="005F48E5">
              <w:rPr>
                <w:sz w:val="16"/>
                <w:szCs w:val="16"/>
                <w:highlight w:val="white"/>
                <w:lang w:val="en-US"/>
              </w:rPr>
              <w:t xml:space="preserve"> </w:t>
            </w:r>
            <w:r w:rsidRPr="005F48E5">
              <w:rPr>
                <w:sz w:val="16"/>
                <w:szCs w:val="16"/>
                <w:highlight w:val="white"/>
              </w:rPr>
              <w:t>2</w:t>
            </w:r>
            <w:r w:rsidRPr="005F48E5">
              <w:rPr>
                <w:sz w:val="16"/>
                <w:szCs w:val="16"/>
                <w:highlight w:val="white"/>
                <w:lang w:val="en-US"/>
              </w:rPr>
              <w:t xml:space="preserve"> 00 </w:t>
            </w:r>
            <w:r w:rsidRPr="005F48E5">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1475860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45</w:t>
            </w:r>
            <w:r w:rsidRPr="005F48E5">
              <w:rPr>
                <w:sz w:val="16"/>
                <w:szCs w:val="16"/>
                <w:highlight w:val="white"/>
                <w:lang w:val="en-US"/>
              </w:rPr>
              <w:t xml:space="preserve"> </w:t>
            </w:r>
            <w:r w:rsidRPr="005F48E5">
              <w:rPr>
                <w:sz w:val="16"/>
                <w:szCs w:val="16"/>
                <w:highlight w:val="white"/>
              </w:rPr>
              <w:t>2</w:t>
            </w:r>
            <w:r w:rsidRPr="005F48E5">
              <w:rPr>
                <w:sz w:val="16"/>
                <w:szCs w:val="16"/>
                <w:highlight w:val="white"/>
                <w:lang w:val="en-US"/>
              </w:rPr>
              <w:t xml:space="preserve"> 00 </w:t>
            </w:r>
            <w:r w:rsidRPr="005F48E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highlight w:val="white"/>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1475860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45</w:t>
            </w:r>
            <w:r w:rsidRPr="005F48E5">
              <w:rPr>
                <w:sz w:val="16"/>
                <w:szCs w:val="16"/>
                <w:highlight w:val="white"/>
                <w:lang w:val="en-US"/>
              </w:rPr>
              <w:t xml:space="preserve"> </w:t>
            </w:r>
            <w:r w:rsidRPr="005F48E5">
              <w:rPr>
                <w:sz w:val="16"/>
                <w:szCs w:val="16"/>
                <w:highlight w:val="white"/>
              </w:rPr>
              <w:t>2</w:t>
            </w:r>
            <w:r w:rsidRPr="005F48E5">
              <w:rPr>
                <w:sz w:val="16"/>
                <w:szCs w:val="16"/>
                <w:highlight w:val="white"/>
                <w:lang w:val="en-US"/>
              </w:rPr>
              <w:t xml:space="preserve"> 00 </w:t>
            </w:r>
            <w:r w:rsidRPr="005F48E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764329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910</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45</w:t>
            </w:r>
            <w:r w:rsidRPr="005F48E5">
              <w:rPr>
                <w:sz w:val="16"/>
                <w:szCs w:val="16"/>
                <w:highlight w:val="white"/>
                <w:lang w:val="en-US"/>
              </w:rPr>
              <w:t xml:space="preserve"> </w:t>
            </w:r>
            <w:r w:rsidRPr="005F48E5">
              <w:rPr>
                <w:sz w:val="16"/>
                <w:szCs w:val="16"/>
                <w:highlight w:val="white"/>
              </w:rPr>
              <w:t>2</w:t>
            </w:r>
            <w:r w:rsidRPr="005F48E5">
              <w:rPr>
                <w:sz w:val="16"/>
                <w:szCs w:val="16"/>
                <w:highlight w:val="white"/>
                <w:lang w:val="en-US"/>
              </w:rPr>
              <w:t xml:space="preserve"> 00 </w:t>
            </w:r>
            <w:r w:rsidRPr="005F48E5">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highlight w:val="white"/>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764329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16295911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14 0 00 00000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14 2 00 00000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муниципальную поддержку развития туризма на 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14 2 00 24260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sz w:val="16"/>
                <w:szCs w:val="16"/>
              </w:rPr>
              <w:lastRenderedPageBreak/>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14 2 00 24260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04</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12</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14 2 00 24260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Образование</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4714539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2944417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Учреждения образования Галичского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w:t>
            </w:r>
            <w:r w:rsidRPr="005F48E5">
              <w:rPr>
                <w:b/>
                <w:sz w:val="16"/>
                <w:szCs w:val="16"/>
                <w:lang w:val="en-US"/>
              </w:rPr>
              <w:t>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lang w:val="en-US"/>
              </w:rPr>
            </w:pPr>
          </w:p>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w:t>
            </w:r>
            <w:r w:rsidRPr="005F48E5">
              <w:rPr>
                <w:b/>
                <w:sz w:val="16"/>
                <w:szCs w:val="16"/>
                <w:lang w:val="en-US"/>
              </w:rPr>
              <w:t>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lang w:val="en-US"/>
              </w:rPr>
            </w:pPr>
          </w:p>
          <w:p w:rsidR="005F48E5" w:rsidRPr="005F48E5" w:rsidRDefault="005F48E5" w:rsidP="005F48E5">
            <w:pPr>
              <w:jc w:val="center"/>
              <w:rPr>
                <w:sz w:val="16"/>
                <w:szCs w:val="16"/>
              </w:rPr>
            </w:pPr>
            <w:r w:rsidRPr="005F48E5">
              <w:rPr>
                <w:b/>
                <w:sz w:val="16"/>
                <w:szCs w:val="16"/>
              </w:rPr>
              <w:t>42</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2944417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42</w:t>
            </w:r>
            <w:r w:rsidRPr="005F48E5">
              <w:rPr>
                <w:b/>
                <w:sz w:val="16"/>
                <w:szCs w:val="16"/>
                <w:lang w:val="en-US"/>
              </w:rPr>
              <w:t xml:space="preserve"> </w:t>
            </w:r>
            <w:r w:rsidRPr="005F48E5">
              <w:rPr>
                <w:b/>
                <w:sz w:val="16"/>
                <w:szCs w:val="16"/>
              </w:rPr>
              <w:t>3</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2944417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2944417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536032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519984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519984</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16048</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16048</w:t>
            </w:r>
          </w:p>
        </w:tc>
      </w:tr>
      <w:tr w:rsidR="005F48E5" w:rsidRPr="005F48E5" w:rsidTr="005F48E5">
        <w:trPr>
          <w:trHeight w:val="179"/>
        </w:trPr>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деятельности (оказание услуг) бюджетных учреждений</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00593</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2408385</w:t>
            </w:r>
          </w:p>
        </w:tc>
      </w:tr>
      <w:tr w:rsidR="005F48E5" w:rsidRPr="005F48E5" w:rsidTr="005F48E5">
        <w:trPr>
          <w:trHeight w:val="179"/>
        </w:trPr>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Предоставление субсидий бюджетным, автономным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00593</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2408385</w:t>
            </w:r>
          </w:p>
        </w:tc>
      </w:tr>
      <w:tr w:rsidR="005F48E5" w:rsidRPr="005F48E5" w:rsidTr="005F48E5">
        <w:trPr>
          <w:trHeight w:val="179"/>
        </w:trPr>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Субсидии бюджетным организациям</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03</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42</w:t>
            </w:r>
            <w:r w:rsidRPr="005F48E5">
              <w:rPr>
                <w:sz w:val="16"/>
                <w:szCs w:val="16"/>
                <w:lang w:val="en-US"/>
              </w:rPr>
              <w:t xml:space="preserve"> </w:t>
            </w:r>
            <w:r w:rsidRPr="005F48E5">
              <w:rPr>
                <w:sz w:val="16"/>
                <w:szCs w:val="16"/>
              </w:rPr>
              <w:t>3</w:t>
            </w:r>
            <w:r w:rsidRPr="005F48E5">
              <w:rPr>
                <w:sz w:val="16"/>
                <w:szCs w:val="16"/>
                <w:lang w:val="en-US"/>
              </w:rPr>
              <w:t xml:space="preserve"> 00 </w:t>
            </w:r>
            <w:r w:rsidRPr="005F48E5">
              <w:rPr>
                <w:sz w:val="16"/>
                <w:szCs w:val="16"/>
              </w:rPr>
              <w:t>00593</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610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2408385</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1770122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10</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r w:rsidRPr="005F48E5">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проведение мероприятий по профилактике правонарушений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r w:rsidRPr="005F48E5">
              <w:rPr>
                <w:sz w:val="16"/>
                <w:szCs w:val="16"/>
                <w:lang w:val="en-US"/>
              </w:rPr>
              <w:t xml:space="preserve"> 1 00 </w:t>
            </w:r>
            <w:r w:rsidRPr="005F48E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 xml:space="preserve">Закупка товаров, работ и услуг для </w:t>
            </w:r>
            <w:r w:rsidRPr="005F48E5">
              <w:rPr>
                <w:rFonts w:ascii="Times New Roman" w:hAnsi="Times New Roman"/>
                <w:b w:val="0"/>
                <w:sz w:val="16"/>
                <w:szCs w:val="16"/>
              </w:rPr>
              <w:t>обеспечения</w:t>
            </w:r>
            <w:r w:rsidRPr="005F48E5">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r w:rsidRPr="005F48E5">
              <w:rPr>
                <w:sz w:val="16"/>
                <w:szCs w:val="16"/>
                <w:lang w:val="en-US"/>
              </w:rPr>
              <w:t xml:space="preserve"> 1 00 </w:t>
            </w:r>
            <w:r w:rsidRPr="005F48E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10</w:t>
            </w:r>
            <w:r w:rsidRPr="005F48E5">
              <w:rPr>
                <w:sz w:val="16"/>
                <w:szCs w:val="16"/>
                <w:lang w:val="en-US"/>
              </w:rPr>
              <w:t xml:space="preserve"> 1 00 </w:t>
            </w:r>
            <w:r w:rsidRPr="005F48E5">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11</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132000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Мероприятия, проводимые в рамках подпрограммы</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21140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21140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21140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13</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104000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  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  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350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8000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поддержку студенческой  и учащейся молодёжи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lastRenderedPageBreak/>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мероприятия по поддержке молодой семьи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7000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организацию временной занятости и поддержку молодёжного предпринимательства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информационное обеспечение государственной молодёжной политики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укрепление материально-технической базы молодёжных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53000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53000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13</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53000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bCs/>
                <w:sz w:val="16"/>
                <w:szCs w:val="16"/>
              </w:rPr>
              <w:t>Организационно-воспитательная работа с молодёжью и 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43 0 00 00000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1528122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43</w:t>
            </w:r>
            <w:r w:rsidRPr="005F48E5">
              <w:rPr>
                <w:b/>
                <w:sz w:val="16"/>
                <w:szCs w:val="16"/>
                <w:lang w:val="en-US"/>
              </w:rPr>
              <w:t xml:space="preserve"> </w:t>
            </w:r>
            <w:r w:rsidRPr="005F48E5">
              <w:rPr>
                <w:b/>
                <w:sz w:val="16"/>
                <w:szCs w:val="16"/>
              </w:rPr>
              <w:t>1</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1428122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1428122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1428122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1158730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1158730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43</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269392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contextualSpacing/>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p>
          <w:p w:rsidR="005F48E5" w:rsidRPr="005F48E5" w:rsidRDefault="005F48E5" w:rsidP="005F48E5">
            <w:pPr>
              <w:contextualSpacing/>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p>
          <w:p w:rsidR="005F48E5" w:rsidRPr="005F48E5" w:rsidRDefault="005F48E5" w:rsidP="005F48E5">
            <w:pPr>
              <w:contextualSpacing/>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p>
          <w:p w:rsidR="005F48E5" w:rsidRPr="005F48E5" w:rsidRDefault="005F48E5" w:rsidP="005F48E5">
            <w:pPr>
              <w:contextualSpacing/>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p>
          <w:p w:rsidR="005F48E5" w:rsidRPr="005F48E5" w:rsidRDefault="005F48E5" w:rsidP="005F48E5">
            <w:pPr>
              <w:contextualSpacing/>
              <w:jc w:val="center"/>
              <w:rPr>
                <w:sz w:val="16"/>
                <w:szCs w:val="16"/>
              </w:rPr>
            </w:pPr>
            <w:r w:rsidRPr="005F48E5">
              <w:rPr>
                <w:sz w:val="16"/>
                <w:szCs w:val="16"/>
              </w:rPr>
              <w:t>43</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lang w:val="en-US"/>
              </w:rPr>
            </w:pPr>
          </w:p>
          <w:p w:rsidR="005F48E5" w:rsidRPr="005F48E5" w:rsidRDefault="005F48E5" w:rsidP="005F48E5">
            <w:pPr>
              <w:contextualSpacing/>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269392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contextualSpacing/>
              <w:rPr>
                <w:sz w:val="16"/>
                <w:szCs w:val="16"/>
              </w:rPr>
            </w:pPr>
            <w:r w:rsidRPr="005F48E5">
              <w:rPr>
                <w:sz w:val="16"/>
                <w:szCs w:val="16"/>
              </w:rPr>
              <w:t>Мероприятия  по проведению оздоровительной кампании детей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r w:rsidRPr="005F48E5">
              <w:rPr>
                <w:sz w:val="16"/>
                <w:szCs w:val="16"/>
              </w:rPr>
              <w:t>43 2 00 00000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contextualSpacing/>
              <w:rPr>
                <w:sz w:val="16"/>
                <w:szCs w:val="16"/>
              </w:rPr>
            </w:pPr>
            <w:r w:rsidRPr="005F48E5">
              <w:rPr>
                <w:sz w:val="16"/>
                <w:szCs w:val="16"/>
              </w:rPr>
              <w:t>Расходы на организацию деятельности разновозрастных отрядов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r w:rsidRPr="005F48E5">
              <w:rPr>
                <w:sz w:val="16"/>
                <w:szCs w:val="16"/>
              </w:rPr>
              <w:t>43 2 00 20290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contextualSpacing/>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F48E5" w:rsidRPr="005F48E5" w:rsidRDefault="005F48E5" w:rsidP="005F48E5">
            <w:pPr>
              <w:jc w:val="center"/>
              <w:rPr>
                <w:sz w:val="16"/>
                <w:szCs w:val="16"/>
              </w:rPr>
            </w:pPr>
            <w:r w:rsidRPr="005F48E5">
              <w:rPr>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43 2 00 20290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contextualSpacing/>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r w:rsidRPr="005F48E5">
              <w:rPr>
                <w:sz w:val="16"/>
                <w:szCs w:val="16"/>
              </w:rPr>
              <w:t>43 2 00 20290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contextualSpacing/>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0"/>
                <w:numId w:val="9"/>
              </w:numPr>
              <w:tabs>
                <w:tab w:val="clear" w:pos="432"/>
                <w:tab w:val="num" w:pos="0"/>
              </w:tabs>
              <w:spacing w:before="0" w:after="0"/>
              <w:ind w:left="0" w:firstLine="0"/>
              <w:rPr>
                <w:rFonts w:ascii="Times New Roman" w:hAnsi="Times New Roman"/>
                <w:sz w:val="16"/>
                <w:szCs w:val="16"/>
              </w:rPr>
            </w:pPr>
            <w:r w:rsidRPr="005F48E5">
              <w:rPr>
                <w:rFonts w:ascii="Times New Roman" w:hAnsi="Times New Roman"/>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11371372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10898632</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11</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0000</w:t>
            </w:r>
            <w:r w:rsidRPr="005F48E5">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35800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Мероприятия, проводимые в рамках подпрограммы</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21140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21140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1 </w:t>
            </w:r>
            <w:r w:rsidRPr="005F48E5">
              <w:rPr>
                <w:sz w:val="16"/>
                <w:szCs w:val="16"/>
              </w:rPr>
              <w:t>00</w:t>
            </w:r>
            <w:r w:rsidRPr="005F48E5">
              <w:rPr>
                <w:sz w:val="16"/>
                <w:szCs w:val="16"/>
                <w:lang w:val="en-US"/>
              </w:rPr>
              <w:t xml:space="preserve"> </w:t>
            </w:r>
            <w:r w:rsidRPr="005F48E5">
              <w:rPr>
                <w:sz w:val="16"/>
                <w:szCs w:val="16"/>
              </w:rPr>
              <w:t>21140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13000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реализацию мероприятий подпрограммы «Доступная среда»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w:t>
            </w:r>
            <w:r w:rsidRPr="005F48E5">
              <w:rPr>
                <w:sz w:val="16"/>
                <w:szCs w:val="16"/>
              </w:rPr>
              <w:t>2</w:t>
            </w:r>
            <w:r w:rsidRPr="005F48E5">
              <w:rPr>
                <w:sz w:val="16"/>
                <w:szCs w:val="16"/>
                <w:lang w:val="en-US"/>
              </w:rPr>
              <w:t xml:space="preserve"> </w:t>
            </w:r>
            <w:r w:rsidRPr="005F48E5">
              <w:rPr>
                <w:sz w:val="16"/>
                <w:szCs w:val="16"/>
              </w:rPr>
              <w:t>00</w:t>
            </w:r>
            <w:r w:rsidRPr="005F48E5">
              <w:rPr>
                <w:sz w:val="16"/>
                <w:szCs w:val="16"/>
                <w:lang w:val="en-US"/>
              </w:rPr>
              <w:t xml:space="preserve">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22800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w:t>
            </w:r>
            <w:r w:rsidRPr="005F48E5">
              <w:rPr>
                <w:sz w:val="16"/>
                <w:szCs w:val="16"/>
              </w:rPr>
              <w:t>2</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22800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w:t>
            </w:r>
            <w:r w:rsidRPr="005F48E5">
              <w:rPr>
                <w:sz w:val="16"/>
                <w:szCs w:val="16"/>
              </w:rPr>
              <w:t>2</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22800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w:t>
            </w:r>
            <w:r w:rsidRPr="005F48E5">
              <w:rPr>
                <w:sz w:val="16"/>
                <w:szCs w:val="16"/>
                <w:lang w:val="en-US"/>
              </w:rPr>
              <w:t xml:space="preserve"> </w:t>
            </w:r>
            <w:r w:rsidRPr="005F48E5">
              <w:rPr>
                <w:sz w:val="16"/>
                <w:szCs w:val="16"/>
              </w:rPr>
              <w:t>2</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22800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1965967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1965967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72000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24110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72000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24110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72000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проведение мероприятий по сохранению и развитию экспозиционно-выставочной деятельности</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24120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lastRenderedPageBreak/>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24120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00 24120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14 1 00 24130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24140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24140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14</w:t>
            </w:r>
            <w:r w:rsidRPr="005F48E5">
              <w:rPr>
                <w:sz w:val="16"/>
                <w:szCs w:val="16"/>
                <w:lang w:val="en-US"/>
              </w:rPr>
              <w:t xml:space="preserve"> </w:t>
            </w:r>
            <w:r w:rsidRPr="005F48E5">
              <w:rPr>
                <w:sz w:val="16"/>
                <w:szCs w:val="16"/>
              </w:rPr>
              <w:t>1</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24140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Реализация мероприятий, не отнесенных к федеральным проектам</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14 1 99 00000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1860967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1 99 L4670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1750967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 xml:space="preserve">14 1 99 </w:t>
            </w:r>
            <w:r w:rsidRPr="005F48E5">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1750967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 xml:space="preserve">14 1 99 </w:t>
            </w:r>
            <w:r w:rsidRPr="005F48E5">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1750967</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2"/>
              <w:numPr>
                <w:ilvl w:val="1"/>
                <w:numId w:val="9"/>
              </w:numPr>
              <w:tabs>
                <w:tab w:val="clear" w:pos="576"/>
                <w:tab w:val="num" w:pos="0"/>
              </w:tabs>
              <w:suppressAutoHyphens/>
              <w:ind w:left="0" w:firstLine="0"/>
              <w:jc w:val="left"/>
              <w:rPr>
                <w:rFonts w:ascii="Times New Roman" w:hAnsi="Times New Roman"/>
                <w:sz w:val="16"/>
                <w:szCs w:val="16"/>
              </w:rPr>
            </w:pPr>
            <w:r w:rsidRPr="005F48E5">
              <w:rPr>
                <w:rFonts w:ascii="Times New Roman" w:hAnsi="Times New Roman"/>
                <w:b w:val="0"/>
                <w:sz w:val="16"/>
                <w:szCs w:val="16"/>
              </w:rPr>
              <w:t>Расходы на поддержку отрасли культуры (государственная поддержка лучших сельских учреждений культуры)</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1 99 L519Ф</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1 99 L519Ф</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14 1 99 L519Ф</w:t>
            </w:r>
          </w:p>
        </w:tc>
        <w:tc>
          <w:tcPr>
            <w:tcW w:w="850" w:type="dxa"/>
            <w:tcBorders>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44</w:t>
            </w:r>
            <w:r w:rsidRPr="005F48E5">
              <w:rPr>
                <w:b/>
                <w:sz w:val="16"/>
                <w:szCs w:val="16"/>
                <w:lang w:val="en-US"/>
              </w:rPr>
              <w:t xml:space="preserve"> </w:t>
            </w:r>
            <w:r w:rsidRPr="005F48E5">
              <w:rPr>
                <w:b/>
                <w:sz w:val="16"/>
                <w:szCs w:val="16"/>
              </w:rPr>
              <w:t>0</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8866865</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Учреждения культуры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b/>
                <w:sz w:val="16"/>
                <w:szCs w:val="16"/>
              </w:rPr>
              <w:t>44 1 00 00000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5318174</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w:t>
            </w:r>
            <w:r w:rsidRPr="005F48E5">
              <w:rPr>
                <w:sz w:val="16"/>
                <w:szCs w:val="16"/>
                <w:lang w:val="en-US"/>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5203559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5187453</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4239910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4239910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932067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932067</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left" w:pos="363"/>
                <w:tab w:val="center" w:pos="570"/>
              </w:tabs>
              <w:jc w:val="center"/>
              <w:rPr>
                <w:sz w:val="16"/>
                <w:szCs w:val="16"/>
              </w:rPr>
            </w:pPr>
            <w:r w:rsidRPr="005F48E5">
              <w:rPr>
                <w:sz w:val="16"/>
                <w:szCs w:val="16"/>
              </w:rPr>
              <w:t>15476</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850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15476</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16101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16101</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850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16101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44 1 00 00600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114615</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00600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snapToGrid w:val="0"/>
              <w:jc w:val="center"/>
              <w:rPr>
                <w:sz w:val="16"/>
                <w:szCs w:val="16"/>
              </w:rPr>
            </w:pPr>
          </w:p>
          <w:p w:rsidR="005F48E5" w:rsidRPr="005F48E5" w:rsidRDefault="005F48E5" w:rsidP="005F48E5">
            <w:pPr>
              <w:snapToGrid w:val="0"/>
              <w:jc w:val="center"/>
              <w:rPr>
                <w:sz w:val="16"/>
                <w:szCs w:val="16"/>
              </w:rPr>
            </w:pPr>
            <w:r w:rsidRPr="005F48E5">
              <w:rPr>
                <w:sz w:val="16"/>
                <w:szCs w:val="16"/>
              </w:rPr>
              <w:t>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00600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0060</w:t>
            </w:r>
            <w:r w:rsidRPr="005F48E5">
              <w:rPr>
                <w:sz w:val="16"/>
                <w:szCs w:val="16"/>
                <w:lang w:val="en-US"/>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104615</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1</w:t>
            </w:r>
            <w:r w:rsidRPr="005F48E5">
              <w:rPr>
                <w:sz w:val="16"/>
                <w:szCs w:val="16"/>
                <w:lang w:val="en-US"/>
              </w:rPr>
              <w:t xml:space="preserve"> 00 </w:t>
            </w:r>
            <w:r w:rsidRPr="005F48E5">
              <w:rPr>
                <w:sz w:val="16"/>
                <w:szCs w:val="16"/>
              </w:rPr>
              <w:t>0060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104615</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44</w:t>
            </w:r>
            <w:r w:rsidRPr="005F48E5">
              <w:rPr>
                <w:b/>
                <w:sz w:val="16"/>
                <w:szCs w:val="16"/>
                <w:lang w:val="en-US"/>
              </w:rPr>
              <w:t xml:space="preserve"> </w:t>
            </w:r>
            <w:r w:rsidRPr="005F48E5">
              <w:rPr>
                <w:b/>
                <w:sz w:val="16"/>
                <w:szCs w:val="16"/>
              </w:rPr>
              <w:t>2</w:t>
            </w:r>
            <w:r w:rsidRPr="005F48E5">
              <w:rPr>
                <w:b/>
                <w:sz w:val="16"/>
                <w:szCs w:val="16"/>
                <w:lang w:val="en-US"/>
              </w:rPr>
              <w:t xml:space="preserve"> </w:t>
            </w:r>
            <w:r w:rsidRPr="005F48E5">
              <w:rPr>
                <w:b/>
                <w:sz w:val="16"/>
                <w:szCs w:val="16"/>
              </w:rPr>
              <w:t>00</w:t>
            </w:r>
            <w:r w:rsidRPr="005F48E5">
              <w:rPr>
                <w:b/>
                <w:sz w:val="16"/>
                <w:szCs w:val="16"/>
                <w:lang w:val="en-US"/>
              </w:rPr>
              <w:t xml:space="preserve"> 000</w:t>
            </w:r>
            <w:r w:rsidRPr="005F48E5">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3548691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3505271</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3488289</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2674650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2674650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813639</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813639</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16982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13650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Иные закупки товаров, работ и услуг для обеспечения </w:t>
            </w:r>
            <w:r w:rsidRPr="005F48E5">
              <w:rPr>
                <w:sz w:val="16"/>
                <w:szCs w:val="16"/>
              </w:rPr>
              <w:lastRenderedPageBreak/>
              <w:t>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lastRenderedPageBreak/>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lastRenderedPageBreak/>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lastRenderedPageBreak/>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lastRenderedPageBreak/>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lastRenderedPageBreak/>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lastRenderedPageBreak/>
              <w:t>13650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lastRenderedPageBreak/>
              <w:t>Иные бюджетные ассигнования</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800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3332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830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2130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w:t>
            </w:r>
            <w:r w:rsidRPr="005F48E5">
              <w:rPr>
                <w:sz w:val="16"/>
                <w:szCs w:val="16"/>
              </w:rPr>
              <w:t>2</w:t>
            </w:r>
            <w:r w:rsidRPr="005F48E5">
              <w:rPr>
                <w:sz w:val="16"/>
                <w:szCs w:val="16"/>
                <w:lang w:val="en-US"/>
              </w:rPr>
              <w:t xml:space="preserve"> 00 </w:t>
            </w:r>
            <w:r w:rsidRPr="005F48E5">
              <w:rPr>
                <w:sz w:val="16"/>
                <w:szCs w:val="16"/>
              </w:rPr>
              <w:t>00592</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850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1202</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 xml:space="preserve">44 </w:t>
            </w:r>
            <w:r w:rsidRPr="005F48E5">
              <w:rPr>
                <w:sz w:val="16"/>
                <w:szCs w:val="16"/>
                <w:lang w:val="en-US"/>
              </w:rPr>
              <w:t>2</w:t>
            </w:r>
            <w:r w:rsidRPr="005F48E5">
              <w:rPr>
                <w:sz w:val="16"/>
                <w:szCs w:val="16"/>
              </w:rPr>
              <w:t xml:space="preserve"> 00 00600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43420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2 00 </w:t>
            </w:r>
            <w:r w:rsidRPr="005F48E5">
              <w:rPr>
                <w:sz w:val="16"/>
                <w:szCs w:val="16"/>
              </w:rPr>
              <w:t>0060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43420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44</w:t>
            </w:r>
            <w:r w:rsidRPr="005F48E5">
              <w:rPr>
                <w:sz w:val="16"/>
                <w:szCs w:val="16"/>
                <w:lang w:val="en-US"/>
              </w:rPr>
              <w:t xml:space="preserve"> 2 00 </w:t>
            </w:r>
            <w:r w:rsidRPr="005F48E5">
              <w:rPr>
                <w:sz w:val="16"/>
                <w:szCs w:val="16"/>
              </w:rPr>
              <w:t>0060</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43420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98 0 00 00000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30000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98 0 00 20280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98 0 00 20280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01</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98 0 00 20280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472740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lang w:val="en-US"/>
              </w:rPr>
              <w:t>22 0 00 0</w:t>
            </w:r>
            <w:r w:rsidRPr="005F48E5">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472740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0011</w:t>
            </w:r>
            <w:r w:rsidRPr="005F48E5">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450740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450740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00111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450740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450740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 xml:space="preserve">22 0 00 </w:t>
            </w:r>
            <w:r w:rsidRPr="005F48E5">
              <w:rPr>
                <w:sz w:val="16"/>
                <w:szCs w:val="16"/>
              </w:rPr>
              <w:t>0019</w:t>
            </w:r>
            <w:r w:rsidRPr="005F48E5">
              <w:rPr>
                <w:sz w:val="16"/>
                <w:szCs w:val="16"/>
                <w:lang w:val="en-US"/>
              </w:rPr>
              <w:t>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both"/>
              <w:rPr>
                <w:sz w:val="16"/>
                <w:szCs w:val="16"/>
              </w:rPr>
            </w:pPr>
            <w:r w:rsidRPr="005F48E5">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22000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lang w:val="en-US"/>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lang w:val="en-US"/>
              </w:rPr>
              <w:t>08</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lang w:val="en-US"/>
              </w:rPr>
              <w:t>04</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lang w:val="en-US"/>
              </w:rPr>
              <w:t>22 0 00 0019</w:t>
            </w:r>
            <w:r w:rsidRPr="005F48E5">
              <w:rPr>
                <w:sz w:val="16"/>
                <w:szCs w:val="16"/>
              </w:rPr>
              <w:t>1</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lang w:val="en-US"/>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lang w:val="en-US"/>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lang w:val="en-US"/>
              </w:rPr>
              <w:t>22 0 00 0019</w:t>
            </w:r>
            <w:r w:rsidRPr="005F48E5">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rPr>
            </w:pPr>
            <w:r w:rsidRPr="005F48E5">
              <w:rPr>
                <w:sz w:val="16"/>
                <w:szCs w:val="16"/>
                <w:lang w:val="en-US"/>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190000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190000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190000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33000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09</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lang w:val="en-US"/>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19000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09</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29010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110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tabs>
                <w:tab w:val="left" w:pos="250"/>
                <w:tab w:val="center" w:pos="570"/>
              </w:tabs>
              <w:jc w:val="center"/>
              <w:rPr>
                <w:sz w:val="16"/>
                <w:szCs w:val="16"/>
              </w:rPr>
            </w:pPr>
            <w:r w:rsidRPr="005F48E5">
              <w:rPr>
                <w:sz w:val="16"/>
                <w:szCs w:val="16"/>
              </w:rPr>
              <w:t>19000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09 0 00 29010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14000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14000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организацию и проведение спортивных мероприятий по </w:t>
            </w:r>
            <w:proofErr w:type="spellStart"/>
            <w:r w:rsidRPr="005F48E5">
              <w:rPr>
                <w:sz w:val="16"/>
                <w:szCs w:val="16"/>
              </w:rPr>
              <w:t>неолимпийским</w:t>
            </w:r>
            <w:proofErr w:type="spellEnd"/>
            <w:r w:rsidRPr="005F48E5">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09</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lang w:val="en-US"/>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09</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29020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110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09 0 00 29020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7000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lastRenderedPageBreak/>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34000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rPr>
              <w:t>09</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lang w:val="en-US"/>
              </w:rPr>
            </w:pPr>
          </w:p>
          <w:p w:rsidR="005F48E5" w:rsidRPr="005F48E5" w:rsidRDefault="005F48E5" w:rsidP="005F48E5">
            <w:pPr>
              <w:jc w:val="center"/>
              <w:rPr>
                <w:sz w:val="16"/>
                <w:szCs w:val="16"/>
              </w:rPr>
            </w:pPr>
            <w:r w:rsidRPr="005F48E5">
              <w:rPr>
                <w:sz w:val="16"/>
                <w:szCs w:val="16"/>
                <w:lang w:val="en-US"/>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28000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11</w:t>
            </w:r>
          </w:p>
        </w:tc>
        <w:tc>
          <w:tcPr>
            <w:tcW w:w="963"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09</w:t>
            </w:r>
            <w:r w:rsidRPr="005F48E5">
              <w:rPr>
                <w:sz w:val="16"/>
                <w:szCs w:val="16"/>
                <w:lang w:val="en-US"/>
              </w:rPr>
              <w:t xml:space="preserve"> </w:t>
            </w:r>
            <w:r w:rsidRPr="005F48E5">
              <w:rPr>
                <w:sz w:val="16"/>
                <w:szCs w:val="16"/>
              </w:rPr>
              <w:t>0</w:t>
            </w:r>
            <w:r w:rsidRPr="005F48E5">
              <w:rPr>
                <w:sz w:val="16"/>
                <w:szCs w:val="16"/>
                <w:lang w:val="en-US"/>
              </w:rPr>
              <w:t xml:space="preserve"> </w:t>
            </w:r>
            <w:r w:rsidRPr="005F48E5">
              <w:rPr>
                <w:sz w:val="16"/>
                <w:szCs w:val="16"/>
              </w:rPr>
              <w:t>00</w:t>
            </w:r>
            <w:r w:rsidRPr="005F48E5">
              <w:rPr>
                <w:sz w:val="16"/>
                <w:szCs w:val="16"/>
                <w:lang w:val="en-US"/>
              </w:rPr>
              <w:t xml:space="preserve"> </w:t>
            </w:r>
            <w:r w:rsidRPr="005F48E5">
              <w:rPr>
                <w:sz w:val="16"/>
                <w:szCs w:val="16"/>
              </w:rPr>
              <w:t>29050</w:t>
            </w:r>
          </w:p>
        </w:tc>
        <w:tc>
          <w:tcPr>
            <w:tcW w:w="850" w:type="dxa"/>
            <w:tcBorders>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lang w:val="en-US"/>
              </w:rPr>
              <w:t>110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28000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09 0 00 29050</w:t>
            </w:r>
          </w:p>
        </w:tc>
        <w:tc>
          <w:tcPr>
            <w:tcW w:w="850" w:type="dxa"/>
            <w:tcBorders>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6000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109000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109000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911</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109000</w:t>
            </w:r>
          </w:p>
        </w:tc>
      </w:tr>
      <w:tr w:rsidR="005F48E5" w:rsidRPr="005F48E5" w:rsidTr="005F48E5">
        <w:trPr>
          <w:trHeight w:val="133"/>
        </w:trPr>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4"/>
              <w:numPr>
                <w:ilvl w:val="3"/>
                <w:numId w:val="9"/>
              </w:numPr>
              <w:tabs>
                <w:tab w:val="clear" w:pos="864"/>
                <w:tab w:val="num" w:pos="0"/>
              </w:tabs>
              <w:suppressAutoHyphens/>
              <w:ind w:left="0" w:firstLine="0"/>
              <w:rPr>
                <w:sz w:val="16"/>
                <w:szCs w:val="16"/>
              </w:rPr>
            </w:pPr>
            <w:r w:rsidRPr="005F48E5">
              <w:rPr>
                <w:sz w:val="16"/>
                <w:szCs w:val="16"/>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526680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b/>
                <w:sz w:val="16"/>
                <w:szCs w:val="16"/>
              </w:rPr>
              <w:t>526680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b/>
                <w:sz w:val="16"/>
                <w:szCs w:val="16"/>
              </w:rPr>
            </w:pPr>
          </w:p>
          <w:p w:rsidR="005F48E5" w:rsidRPr="005F48E5" w:rsidRDefault="005F48E5" w:rsidP="005F48E5">
            <w:pPr>
              <w:jc w:val="center"/>
              <w:rPr>
                <w:sz w:val="16"/>
                <w:szCs w:val="16"/>
              </w:rPr>
            </w:pPr>
            <w:r w:rsidRPr="005F48E5">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526680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p w:rsidR="005F48E5" w:rsidRPr="005F48E5" w:rsidRDefault="005F48E5" w:rsidP="005F48E5">
            <w:pPr>
              <w:jc w:val="center"/>
              <w:rPr>
                <w:sz w:val="16"/>
                <w:szCs w:val="16"/>
              </w:rPr>
            </w:pPr>
            <w:r w:rsidRPr="005F48E5">
              <w:rPr>
                <w:b/>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b/>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b/>
                <w:sz w:val="16"/>
                <w:szCs w:val="16"/>
              </w:rPr>
              <w:t>526680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pStyle w:val="3"/>
              <w:numPr>
                <w:ilvl w:val="2"/>
                <w:numId w:val="9"/>
              </w:numPr>
              <w:tabs>
                <w:tab w:val="clear" w:pos="720"/>
                <w:tab w:val="num" w:pos="0"/>
              </w:tabs>
              <w:spacing w:before="0" w:after="0"/>
              <w:ind w:left="0" w:firstLine="0"/>
              <w:rPr>
                <w:rFonts w:ascii="Times New Roman" w:hAnsi="Times New Roman"/>
                <w:sz w:val="16"/>
                <w:szCs w:val="16"/>
              </w:rPr>
            </w:pPr>
            <w:r w:rsidRPr="005F48E5">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511430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912</w:t>
            </w:r>
          </w:p>
        </w:tc>
        <w:tc>
          <w:tcPr>
            <w:tcW w:w="687"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511430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120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511430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jc w:val="center"/>
              <w:rPr>
                <w:sz w:val="16"/>
                <w:szCs w:val="16"/>
              </w:rPr>
            </w:pPr>
            <w:r w:rsidRPr="005F48E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jc w:val="center"/>
              <w:rPr>
                <w:sz w:val="16"/>
                <w:szCs w:val="16"/>
              </w:rPr>
            </w:pPr>
            <w:r w:rsidRPr="005F48E5">
              <w:rPr>
                <w:sz w:val="16"/>
                <w:szCs w:val="16"/>
              </w:rPr>
              <w:t>15250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200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15250</w:t>
            </w:r>
          </w:p>
        </w:tc>
      </w:tr>
      <w:tr w:rsidR="005F48E5" w:rsidRPr="005F48E5" w:rsidTr="005F48E5">
        <w:tc>
          <w:tcPr>
            <w:tcW w:w="47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rPr>
                <w:sz w:val="16"/>
                <w:szCs w:val="16"/>
              </w:rPr>
            </w:pPr>
            <w:r w:rsidRPr="005F48E5">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912</w:t>
            </w:r>
          </w:p>
        </w:tc>
        <w:tc>
          <w:tcPr>
            <w:tcW w:w="687"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5F48E5" w:rsidRPr="005F48E5" w:rsidRDefault="005F48E5" w:rsidP="005F48E5">
            <w:pPr>
              <w:snapToGrid w:val="0"/>
              <w:jc w:val="center"/>
              <w:rPr>
                <w:sz w:val="16"/>
                <w:szCs w:val="16"/>
              </w:rPr>
            </w:pPr>
          </w:p>
          <w:p w:rsidR="005F48E5" w:rsidRPr="005F48E5" w:rsidRDefault="005F48E5" w:rsidP="005F48E5">
            <w:pPr>
              <w:jc w:val="center"/>
              <w:rPr>
                <w:sz w:val="16"/>
                <w:szCs w:val="16"/>
              </w:rPr>
            </w:pPr>
            <w:r w:rsidRPr="005F48E5">
              <w:rPr>
                <w:sz w:val="16"/>
                <w:szCs w:val="16"/>
              </w:rPr>
              <w:t>240</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5F48E5" w:rsidRDefault="005F48E5" w:rsidP="005F48E5">
            <w:pPr>
              <w:snapToGrid w:val="0"/>
              <w:jc w:val="center"/>
              <w:rPr>
                <w:sz w:val="16"/>
                <w:szCs w:val="16"/>
              </w:rPr>
            </w:pPr>
            <w:r w:rsidRPr="005F48E5">
              <w:rPr>
                <w:sz w:val="16"/>
                <w:szCs w:val="16"/>
              </w:rPr>
              <w:t>15250</w:t>
            </w:r>
          </w:p>
        </w:tc>
      </w:tr>
    </w:tbl>
    <w:p w:rsidR="005F48E5" w:rsidRDefault="005F48E5" w:rsidP="005F48E5"/>
    <w:p w:rsidR="006D7871" w:rsidRDefault="006D7871" w:rsidP="006D7871">
      <w:pPr>
        <w:pStyle w:val="ConsPlusNormale"/>
        <w:ind w:firstLine="709"/>
        <w:jc w:val="both"/>
        <w:rPr>
          <w:rFonts w:ascii="Times New Roman" w:hAnsi="Times New Roman" w:cs="Times New Roman"/>
          <w:sz w:val="24"/>
        </w:rPr>
      </w:pPr>
    </w:p>
    <w:p w:rsidR="005F48E5" w:rsidRDefault="005F48E5" w:rsidP="005F48E5">
      <w:pPr>
        <w:spacing w:line="180" w:lineRule="exact"/>
        <w:jc w:val="right"/>
      </w:pPr>
    </w:p>
    <w:p w:rsidR="005F48E5" w:rsidRDefault="005F48E5" w:rsidP="005F48E5">
      <w:pPr>
        <w:spacing w:line="180" w:lineRule="exact"/>
        <w:jc w:val="right"/>
      </w:pPr>
      <w:r>
        <w:rPr>
          <w:sz w:val="18"/>
          <w:szCs w:val="18"/>
        </w:rPr>
        <w:t xml:space="preserve">Приложение 10 к решению </w:t>
      </w:r>
    </w:p>
    <w:p w:rsidR="005F48E5" w:rsidRDefault="005F48E5" w:rsidP="005F48E5">
      <w:pPr>
        <w:spacing w:line="180" w:lineRule="exact"/>
        <w:jc w:val="right"/>
      </w:pPr>
      <w:r>
        <w:rPr>
          <w:sz w:val="18"/>
          <w:szCs w:val="18"/>
        </w:rPr>
        <w:t xml:space="preserve">Собрания депутатов муниципального района </w:t>
      </w:r>
    </w:p>
    <w:p w:rsidR="005F48E5" w:rsidRDefault="005F48E5" w:rsidP="005F48E5">
      <w:pPr>
        <w:spacing w:line="180" w:lineRule="exact"/>
        <w:ind w:left="708" w:firstLine="708"/>
        <w:jc w:val="right"/>
      </w:pPr>
      <w:r>
        <w:rPr>
          <w:sz w:val="18"/>
          <w:szCs w:val="18"/>
        </w:rPr>
        <w:t xml:space="preserve">                                                                                         от «20» февраля  2020 года   № 262      </w:t>
      </w:r>
    </w:p>
    <w:p w:rsidR="005F48E5" w:rsidRDefault="005F48E5" w:rsidP="005F48E5">
      <w:r>
        <w:t xml:space="preserve">                                   </w:t>
      </w:r>
    </w:p>
    <w:p w:rsidR="005F48E5" w:rsidRDefault="005F48E5" w:rsidP="005F48E5">
      <w:pPr>
        <w:jc w:val="center"/>
      </w:pPr>
      <w:r>
        <w:rPr>
          <w:b/>
        </w:rPr>
        <w:t>Распределение бюджетных ассигнований на реализацию муниципальных программ Галичского муниципального района на 2020 год по программам, подпрограммам и главным распорядителям средств  бюджета муниципального района</w:t>
      </w:r>
    </w:p>
    <w:tbl>
      <w:tblPr>
        <w:tblW w:w="0" w:type="auto"/>
        <w:tblInd w:w="-70" w:type="dxa"/>
        <w:tblLayout w:type="fixed"/>
        <w:tblLook w:val="0000"/>
      </w:tblPr>
      <w:tblGrid>
        <w:gridCol w:w="503"/>
        <w:gridCol w:w="6067"/>
        <w:gridCol w:w="1530"/>
        <w:gridCol w:w="750"/>
        <w:gridCol w:w="1345"/>
      </w:tblGrid>
      <w:tr w:rsidR="005F48E5" w:rsidRPr="00A25BAA" w:rsidTr="005F48E5">
        <w:tc>
          <w:tcPr>
            <w:tcW w:w="503"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w:t>
            </w:r>
          </w:p>
          <w:p w:rsidR="005F48E5" w:rsidRPr="00A25BAA" w:rsidRDefault="005F48E5" w:rsidP="00A25BAA">
            <w:pPr>
              <w:jc w:val="center"/>
              <w:rPr>
                <w:sz w:val="16"/>
                <w:szCs w:val="16"/>
              </w:rPr>
            </w:pPr>
            <w:proofErr w:type="spellStart"/>
            <w:proofErr w:type="gramStart"/>
            <w:r w:rsidRPr="00A25BAA">
              <w:rPr>
                <w:b/>
                <w:sz w:val="16"/>
                <w:szCs w:val="16"/>
              </w:rPr>
              <w:t>п</w:t>
            </w:r>
            <w:proofErr w:type="spellEnd"/>
            <w:proofErr w:type="gramEnd"/>
            <w:r w:rsidRPr="00A25BAA">
              <w:rPr>
                <w:b/>
                <w:sz w:val="16"/>
                <w:szCs w:val="16"/>
              </w:rPr>
              <w:t>/</w:t>
            </w:r>
            <w:proofErr w:type="spellStart"/>
            <w:r w:rsidRPr="00A25BAA">
              <w:rPr>
                <w:b/>
                <w:sz w:val="16"/>
                <w:szCs w:val="16"/>
              </w:rPr>
              <w:t>п</w:t>
            </w:r>
            <w:proofErr w:type="spellEnd"/>
          </w:p>
        </w:tc>
        <w:tc>
          <w:tcPr>
            <w:tcW w:w="6067"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Наименование программ</w:t>
            </w:r>
          </w:p>
        </w:tc>
        <w:tc>
          <w:tcPr>
            <w:tcW w:w="1530"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Целевая статья</w:t>
            </w:r>
          </w:p>
        </w:tc>
        <w:tc>
          <w:tcPr>
            <w:tcW w:w="750"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ГРБС</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Сумма</w:t>
            </w:r>
          </w:p>
        </w:tc>
      </w:tr>
      <w:tr w:rsidR="005F48E5" w:rsidRPr="00A25BAA" w:rsidTr="005F48E5">
        <w:tc>
          <w:tcPr>
            <w:tcW w:w="503"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1.</w:t>
            </w:r>
          </w:p>
        </w:tc>
        <w:tc>
          <w:tcPr>
            <w:tcW w:w="6067" w:type="dxa"/>
            <w:tcBorders>
              <w:top w:val="single" w:sz="4" w:space="0" w:color="000000"/>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sz w:val="16"/>
                <w:szCs w:val="16"/>
              </w:rPr>
              <w:t>Муниципальная программа «Устойчивое развитие сельских территорий Галичского муниципального района Костромской области на 2015-2017 годы и на период до 2020 года</w:t>
            </w:r>
          </w:p>
        </w:tc>
        <w:tc>
          <w:tcPr>
            <w:tcW w:w="153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rPr>
                <w:b/>
                <w:sz w:val="16"/>
                <w:szCs w:val="16"/>
              </w:rPr>
            </w:pPr>
          </w:p>
          <w:p w:rsidR="005F48E5" w:rsidRPr="00A25BAA" w:rsidRDefault="005F48E5" w:rsidP="00A25BAA">
            <w:pPr>
              <w:rPr>
                <w:b/>
                <w:sz w:val="16"/>
                <w:szCs w:val="16"/>
              </w:rPr>
            </w:pPr>
          </w:p>
          <w:p w:rsidR="005F48E5" w:rsidRPr="00A25BAA" w:rsidRDefault="005F48E5" w:rsidP="00A25BAA">
            <w:pPr>
              <w:jc w:val="center"/>
              <w:rPr>
                <w:sz w:val="16"/>
                <w:szCs w:val="16"/>
              </w:rPr>
            </w:pPr>
            <w:r w:rsidRPr="00A25BAA">
              <w:rPr>
                <w:b/>
                <w:sz w:val="16"/>
                <w:szCs w:val="16"/>
              </w:rPr>
              <w:t>01 0 00 00000</w:t>
            </w:r>
          </w:p>
        </w:tc>
        <w:tc>
          <w:tcPr>
            <w:tcW w:w="75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snapToGrid w:val="0"/>
              <w:jc w:val="center"/>
              <w:rPr>
                <w:sz w:val="16"/>
                <w:szCs w:val="16"/>
              </w:rPr>
            </w:pPr>
            <w:r w:rsidRPr="00A25BAA">
              <w:rPr>
                <w:b/>
                <w:sz w:val="16"/>
                <w:szCs w:val="16"/>
              </w:rPr>
              <w:t>2576553</w:t>
            </w:r>
          </w:p>
        </w:tc>
      </w:tr>
      <w:tr w:rsidR="005F48E5" w:rsidRPr="00A25BAA" w:rsidTr="005F48E5">
        <w:tc>
          <w:tcPr>
            <w:tcW w:w="503" w:type="dxa"/>
            <w:tcBorders>
              <w:top w:val="single" w:sz="4" w:space="0" w:color="000000"/>
              <w:left w:val="single" w:sz="4" w:space="0" w:color="000000"/>
              <w:bottom w:val="single" w:sz="4" w:space="0" w:color="000000"/>
            </w:tcBorders>
            <w:shd w:val="clear" w:color="auto" w:fill="auto"/>
            <w:vAlign w:val="center"/>
          </w:tcPr>
          <w:p w:rsidR="005F48E5" w:rsidRPr="00A25BAA" w:rsidRDefault="005F48E5" w:rsidP="00A25BAA">
            <w:pPr>
              <w:snapToGrid w:val="0"/>
              <w:jc w:val="center"/>
              <w:rPr>
                <w:b/>
                <w:sz w:val="16"/>
                <w:szCs w:val="16"/>
              </w:rPr>
            </w:pPr>
          </w:p>
        </w:tc>
        <w:tc>
          <w:tcPr>
            <w:tcW w:w="6067"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rPr>
                <w:sz w:val="16"/>
                <w:szCs w:val="16"/>
              </w:rPr>
            </w:pPr>
            <w:r w:rsidRPr="00A25BAA">
              <w:rPr>
                <w:bCs/>
                <w:sz w:val="16"/>
                <w:szCs w:val="16"/>
              </w:rPr>
              <w:t>Администрация Галичского муниципального района</w:t>
            </w:r>
          </w:p>
        </w:tc>
        <w:tc>
          <w:tcPr>
            <w:tcW w:w="153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901</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1433058</w:t>
            </w:r>
          </w:p>
        </w:tc>
      </w:tr>
      <w:tr w:rsidR="005F48E5" w:rsidRPr="00A25BAA" w:rsidTr="005F48E5">
        <w:tc>
          <w:tcPr>
            <w:tcW w:w="503" w:type="dxa"/>
            <w:tcBorders>
              <w:left w:val="single" w:sz="4" w:space="0" w:color="000000"/>
              <w:bottom w:val="single" w:sz="4" w:space="0" w:color="000000"/>
            </w:tcBorders>
            <w:shd w:val="clear" w:color="auto" w:fill="auto"/>
            <w:vAlign w:val="center"/>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tcPr>
          <w:p w:rsidR="005F48E5" w:rsidRPr="00A25BAA" w:rsidRDefault="005F48E5" w:rsidP="00A25BAA">
            <w:pPr>
              <w:rPr>
                <w:sz w:val="16"/>
                <w:szCs w:val="16"/>
              </w:rPr>
            </w:pPr>
            <w:r w:rsidRPr="00A25BAA">
              <w:rPr>
                <w:bCs/>
                <w:sz w:val="16"/>
                <w:szCs w:val="16"/>
              </w:rPr>
              <w:t xml:space="preserve">Отдел образования администрации Галичского муниципального района </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910</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1143495</w:t>
            </w:r>
          </w:p>
        </w:tc>
      </w:tr>
      <w:tr w:rsidR="005F48E5" w:rsidRPr="00A25BAA" w:rsidTr="005F48E5">
        <w:tc>
          <w:tcPr>
            <w:tcW w:w="503"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2.</w:t>
            </w:r>
          </w:p>
        </w:tc>
        <w:tc>
          <w:tcPr>
            <w:tcW w:w="6067" w:type="dxa"/>
            <w:tcBorders>
              <w:top w:val="single" w:sz="4" w:space="0" w:color="000000"/>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bCs/>
                <w:sz w:val="16"/>
                <w:szCs w:val="16"/>
              </w:rPr>
              <w:t>Муниципальная программа «Развитие системы образования в Галичском районе на 2015-2020 годы»</w:t>
            </w:r>
          </w:p>
        </w:tc>
        <w:tc>
          <w:tcPr>
            <w:tcW w:w="153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07 0 00 00000</w:t>
            </w:r>
          </w:p>
        </w:tc>
        <w:tc>
          <w:tcPr>
            <w:tcW w:w="75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1365475</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 xml:space="preserve">Отдел образования администрации Галичского муниципального района </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910</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1365475</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3.</w:t>
            </w: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bCs/>
                <w:sz w:val="16"/>
                <w:szCs w:val="16"/>
              </w:rPr>
              <w:t>Муниципальная программа «Развитие физической культуры и спорта в Галичском муниципальном районе» на 2017-2020 годы»</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09 0 00 00000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190000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Отдел по делам культуры, молодёжи и спорта администрации Галичского муниципального района Костромской области</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190000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4.</w:t>
            </w: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bCs/>
                <w:sz w:val="16"/>
                <w:szCs w:val="16"/>
              </w:rPr>
              <w:t>Муниципальная программа Галичского муниципального района «Обеспечение безопасности населения и территорий на 2018-2020 годы»</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10 0 00 00000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b/>
                <w:color w:val="000000"/>
                <w:sz w:val="16"/>
                <w:szCs w:val="16"/>
              </w:rPr>
              <w:t>38800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i/>
                <w:sz w:val="16"/>
                <w:szCs w:val="16"/>
              </w:rPr>
              <w:t>Подпрограмма «Профилактика правонарушений в Галичском муниципальном районе»</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i/>
                <w:sz w:val="16"/>
                <w:szCs w:val="16"/>
              </w:rPr>
              <w:t>10 1 00 00000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i/>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i/>
                <w:color w:val="000000"/>
                <w:sz w:val="16"/>
                <w:szCs w:val="16"/>
              </w:rPr>
              <w:t>33000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Администрация Галичского муниципального района</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901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color w:val="000000"/>
                <w:sz w:val="16"/>
                <w:szCs w:val="16"/>
              </w:rPr>
              <w:t>27000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Отдел по делам культуры, молодёжи и спорта администрации Галичского муниципального района Костромской области</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color w:val="000000"/>
                <w:sz w:val="16"/>
                <w:szCs w:val="16"/>
              </w:rPr>
              <w:t>6000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i/>
                <w:sz w:val="16"/>
                <w:szCs w:val="16"/>
              </w:rPr>
              <w:t>Подпрограмма «Повышение безопасности дорожного движения на 2018-2020 годы в Галичском муниципальном районе»</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i/>
                <w:sz w:val="16"/>
                <w:szCs w:val="16"/>
              </w:rPr>
              <w:t>10 2 00 00000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i/>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i/>
                <w:color w:val="000000"/>
                <w:sz w:val="16"/>
                <w:szCs w:val="16"/>
              </w:rPr>
              <w:t>5800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Администрация Галичского муниципального района</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901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color w:val="000000"/>
                <w:sz w:val="16"/>
                <w:szCs w:val="16"/>
              </w:rPr>
              <w:t>5800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5.</w:t>
            </w: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bCs/>
                <w:sz w:val="16"/>
                <w:szCs w:val="16"/>
              </w:rPr>
              <w:t>Муниципальная программа «Социальная поддержка граждан Галичского муниципального района на 2018-2020 годы</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11 0 00 00000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353000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i/>
                <w:sz w:val="16"/>
                <w:szCs w:val="16"/>
              </w:rPr>
              <w:t>Подпрограмма «Совершенствование социальной поддержки семьи и детей»</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i/>
                <w:sz w:val="16"/>
                <w:szCs w:val="16"/>
              </w:rPr>
              <w:t>11 1 00 00000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i/>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i/>
                <w:sz w:val="16"/>
                <w:szCs w:val="16"/>
              </w:rPr>
              <w:t>330200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Администрация Галичского муниципального района</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901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138200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Отдел сельского хозяйства администрации Галичского муниципального района Костромской области</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907</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6000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 xml:space="preserve">Отдел образования администрации Галичского муниципального района </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910</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41000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Отдел по делам культуры, молодёжи и спорта администрации Галичского муниципального района Костромской области</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145000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i/>
                <w:sz w:val="16"/>
                <w:szCs w:val="16"/>
              </w:rPr>
              <w:t>Подпрограмма «Доступная среда»</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i/>
                <w:sz w:val="16"/>
                <w:szCs w:val="16"/>
              </w:rPr>
              <w:t>11 2 00 00000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i/>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i/>
                <w:sz w:val="16"/>
                <w:szCs w:val="16"/>
              </w:rPr>
              <w:t>22800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Отдел по делам культуры, молодёжи и спорта администрации Галичского муниципального района Костромской области</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22800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6</w:t>
            </w: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bCs/>
                <w:sz w:val="16"/>
                <w:szCs w:val="16"/>
              </w:rPr>
              <w:t>Муниципальная программа «Поддержка социально ориентированных некоммерческих организаций в Галичском муниципальном районе Костромской области на 2018-2020 годы»</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rPr>
                <w:b/>
                <w:bCs/>
                <w:sz w:val="16"/>
                <w:szCs w:val="16"/>
              </w:rPr>
            </w:pPr>
          </w:p>
          <w:p w:rsidR="005F48E5" w:rsidRPr="00A25BAA" w:rsidRDefault="005F48E5" w:rsidP="00A25BAA">
            <w:pPr>
              <w:snapToGrid w:val="0"/>
              <w:rPr>
                <w:b/>
                <w:bCs/>
                <w:sz w:val="16"/>
                <w:szCs w:val="16"/>
              </w:rPr>
            </w:pPr>
          </w:p>
          <w:p w:rsidR="005F48E5" w:rsidRPr="00A25BAA" w:rsidRDefault="005F48E5" w:rsidP="00A25BAA">
            <w:pPr>
              <w:snapToGrid w:val="0"/>
              <w:rPr>
                <w:sz w:val="16"/>
                <w:szCs w:val="16"/>
              </w:rPr>
            </w:pPr>
            <w:r w:rsidRPr="00A25BAA">
              <w:rPr>
                <w:b/>
                <w:bCs/>
                <w:sz w:val="16"/>
                <w:szCs w:val="16"/>
              </w:rPr>
              <w:t>12 0 00 00000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bCs/>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snapToGrid w:val="0"/>
              <w:jc w:val="center"/>
              <w:rPr>
                <w:sz w:val="16"/>
                <w:szCs w:val="16"/>
              </w:rPr>
            </w:pPr>
            <w:r w:rsidRPr="00A25BAA">
              <w:rPr>
                <w:b/>
                <w:sz w:val="16"/>
                <w:szCs w:val="16"/>
              </w:rPr>
              <w:t>50000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Администрация Галичского муниципального района</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901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50000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7.</w:t>
            </w: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bCs/>
                <w:sz w:val="16"/>
                <w:szCs w:val="16"/>
              </w:rPr>
              <w:t>Муниципальная программа «Молодёжь Галичского муниципального района» на 2018-2020 годы</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13 0 00 00000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b/>
                <w:sz w:val="16"/>
                <w:szCs w:val="16"/>
              </w:rPr>
              <w:t>104000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Отдел по делам культуры, молодёжи и спорта администрации Галичского муниципального района Костромской области</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104000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8.</w:t>
            </w: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bCs/>
                <w:sz w:val="16"/>
                <w:szCs w:val="16"/>
              </w:rPr>
              <w:t>Муниципальная программа «Развитие культуры и туризма в Галичском муниципальном районе на 2018-2020 годы»</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rPr>
                <w:b/>
                <w:bCs/>
                <w:sz w:val="16"/>
                <w:szCs w:val="16"/>
              </w:rPr>
            </w:pPr>
          </w:p>
          <w:p w:rsidR="005F48E5" w:rsidRPr="00A25BAA" w:rsidRDefault="005F48E5" w:rsidP="00A25BAA">
            <w:pPr>
              <w:jc w:val="center"/>
              <w:rPr>
                <w:sz w:val="16"/>
                <w:szCs w:val="16"/>
              </w:rPr>
            </w:pPr>
            <w:r w:rsidRPr="00A25BAA">
              <w:rPr>
                <w:b/>
                <w:sz w:val="16"/>
                <w:szCs w:val="16"/>
              </w:rPr>
              <w:t>14 0 00 00000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snapToGrid w:val="0"/>
              <w:jc w:val="center"/>
              <w:rPr>
                <w:sz w:val="16"/>
                <w:szCs w:val="16"/>
              </w:rPr>
            </w:pPr>
            <w:r w:rsidRPr="00A25BAA">
              <w:rPr>
                <w:b/>
                <w:sz w:val="16"/>
                <w:szCs w:val="16"/>
              </w:rPr>
              <w:t>1985967</w:t>
            </w:r>
          </w:p>
        </w:tc>
      </w:tr>
      <w:tr w:rsidR="005F48E5" w:rsidRPr="00A25BAA" w:rsidTr="005F48E5">
        <w:tc>
          <w:tcPr>
            <w:tcW w:w="503"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top w:val="single" w:sz="4" w:space="0" w:color="000000"/>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i/>
                <w:iCs/>
                <w:sz w:val="16"/>
                <w:szCs w:val="16"/>
              </w:rPr>
              <w:t>Подпрограмма «Культура и искусство»</w:t>
            </w:r>
          </w:p>
        </w:tc>
        <w:tc>
          <w:tcPr>
            <w:tcW w:w="153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i/>
                <w:iCs/>
                <w:sz w:val="16"/>
                <w:szCs w:val="16"/>
              </w:rPr>
            </w:pPr>
          </w:p>
        </w:tc>
        <w:tc>
          <w:tcPr>
            <w:tcW w:w="75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i/>
                <w:iCs/>
                <w:sz w:val="16"/>
                <w:szCs w:val="16"/>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i/>
                <w:iCs/>
                <w:sz w:val="16"/>
                <w:szCs w:val="16"/>
              </w:rPr>
              <w:t>1965967</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Отдел по делам культуры, молодёжи и спорта администрации Галичского муниципального района Костромской области</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1965967</w:t>
            </w:r>
          </w:p>
        </w:tc>
      </w:tr>
      <w:tr w:rsidR="005F48E5" w:rsidRPr="00A25BAA" w:rsidTr="005F48E5">
        <w:tc>
          <w:tcPr>
            <w:tcW w:w="503"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snapToGrid w:val="0"/>
              <w:jc w:val="center"/>
              <w:rPr>
                <w:b/>
                <w:i/>
                <w:iCs/>
                <w:sz w:val="16"/>
                <w:szCs w:val="16"/>
              </w:rPr>
            </w:pPr>
          </w:p>
        </w:tc>
        <w:tc>
          <w:tcPr>
            <w:tcW w:w="6067" w:type="dxa"/>
            <w:tcBorders>
              <w:top w:val="single" w:sz="4" w:space="0" w:color="000000"/>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i/>
                <w:iCs/>
                <w:sz w:val="16"/>
                <w:szCs w:val="16"/>
              </w:rPr>
              <w:t>Подпрограмма «Туризм»</w:t>
            </w:r>
          </w:p>
        </w:tc>
        <w:tc>
          <w:tcPr>
            <w:tcW w:w="153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i/>
                <w:iCs/>
                <w:sz w:val="16"/>
                <w:szCs w:val="16"/>
              </w:rPr>
            </w:pPr>
          </w:p>
        </w:tc>
        <w:tc>
          <w:tcPr>
            <w:tcW w:w="75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i/>
                <w:iCs/>
                <w:sz w:val="16"/>
                <w:szCs w:val="16"/>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i/>
                <w:iCs/>
                <w:sz w:val="16"/>
                <w:szCs w:val="16"/>
              </w:rPr>
              <w:t>20000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Отдел по делам культуры, молодёжи и спорта администрации Галичского муниципального района Костромской области</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911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20000</w:t>
            </w:r>
          </w:p>
        </w:tc>
      </w:tr>
      <w:tr w:rsidR="005F48E5" w:rsidRPr="00A25BAA" w:rsidTr="005F48E5">
        <w:tc>
          <w:tcPr>
            <w:tcW w:w="503"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9.</w:t>
            </w:r>
          </w:p>
        </w:tc>
        <w:tc>
          <w:tcPr>
            <w:tcW w:w="6067" w:type="dxa"/>
            <w:tcBorders>
              <w:top w:val="single" w:sz="4" w:space="0" w:color="000000"/>
              <w:left w:val="single" w:sz="4" w:space="0" w:color="000000"/>
              <w:bottom w:val="single" w:sz="4" w:space="0" w:color="000000"/>
            </w:tcBorders>
            <w:shd w:val="clear" w:color="auto" w:fill="auto"/>
          </w:tcPr>
          <w:p w:rsidR="005F48E5" w:rsidRPr="00A25BAA" w:rsidRDefault="005F48E5" w:rsidP="00A25BAA">
            <w:pPr>
              <w:rPr>
                <w:sz w:val="16"/>
                <w:szCs w:val="16"/>
              </w:rPr>
            </w:pPr>
            <w:r w:rsidRPr="00A25BAA">
              <w:rPr>
                <w:b/>
                <w:bCs/>
                <w:sz w:val="16"/>
                <w:szCs w:val="16"/>
              </w:rPr>
              <w:t>Муниципальная программа «Развитие малого и среднего предпринимательства Галичского муниципального района» на 2018-2020 годы</w:t>
            </w:r>
          </w:p>
        </w:tc>
        <w:tc>
          <w:tcPr>
            <w:tcW w:w="153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rPr>
                <w:b/>
                <w:bCs/>
                <w:sz w:val="16"/>
                <w:szCs w:val="16"/>
              </w:rPr>
            </w:pPr>
          </w:p>
          <w:p w:rsidR="005F48E5" w:rsidRPr="00A25BAA" w:rsidRDefault="005F48E5" w:rsidP="00A25BAA">
            <w:pPr>
              <w:jc w:val="center"/>
              <w:rPr>
                <w:sz w:val="16"/>
                <w:szCs w:val="16"/>
              </w:rPr>
            </w:pPr>
            <w:r w:rsidRPr="00A25BAA">
              <w:rPr>
                <w:b/>
                <w:sz w:val="16"/>
                <w:szCs w:val="16"/>
              </w:rPr>
              <w:t>15 0 00 00000</w:t>
            </w:r>
          </w:p>
        </w:tc>
        <w:tc>
          <w:tcPr>
            <w:tcW w:w="750" w:type="dxa"/>
            <w:tcBorders>
              <w:top w:val="single" w:sz="4" w:space="0" w:color="000000"/>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snapToGrid w:val="0"/>
              <w:jc w:val="center"/>
              <w:rPr>
                <w:sz w:val="16"/>
                <w:szCs w:val="16"/>
              </w:rPr>
            </w:pPr>
            <w:r w:rsidRPr="00A25BAA">
              <w:rPr>
                <w:b/>
                <w:sz w:val="16"/>
                <w:szCs w:val="16"/>
              </w:rPr>
              <w:t>11000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Администрация Галичского муниципального района</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901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11000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jc w:val="center"/>
              <w:rPr>
                <w:sz w:val="16"/>
                <w:szCs w:val="16"/>
              </w:rPr>
            </w:pPr>
            <w:r w:rsidRPr="00A25BAA">
              <w:rPr>
                <w:b/>
                <w:sz w:val="16"/>
                <w:szCs w:val="16"/>
              </w:rPr>
              <w:t>10.</w:t>
            </w: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bCs/>
                <w:sz w:val="16"/>
                <w:szCs w:val="16"/>
              </w:rPr>
              <w:t>Муниципальная программа «Кадровое обеспечение Галичского муниципального района» на 2018-2020 годы</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rPr>
                <w:b/>
                <w:bCs/>
                <w:sz w:val="16"/>
                <w:szCs w:val="16"/>
              </w:rPr>
            </w:pPr>
          </w:p>
          <w:p w:rsidR="005F48E5" w:rsidRPr="00A25BAA" w:rsidRDefault="005F48E5" w:rsidP="00A25BAA">
            <w:pPr>
              <w:jc w:val="center"/>
              <w:rPr>
                <w:sz w:val="16"/>
                <w:szCs w:val="16"/>
              </w:rPr>
            </w:pPr>
            <w:r w:rsidRPr="00A25BAA">
              <w:rPr>
                <w:b/>
                <w:sz w:val="16"/>
                <w:szCs w:val="16"/>
              </w:rPr>
              <w:t>16 0 00 00000</w:t>
            </w: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snapToGrid w:val="0"/>
              <w:jc w:val="center"/>
              <w:rPr>
                <w:b/>
                <w:sz w:val="16"/>
                <w:szCs w:val="16"/>
              </w:rPr>
            </w:pPr>
          </w:p>
          <w:p w:rsidR="005F48E5" w:rsidRPr="00A25BAA" w:rsidRDefault="005F48E5" w:rsidP="00A25BAA">
            <w:pPr>
              <w:snapToGrid w:val="0"/>
              <w:jc w:val="center"/>
              <w:rPr>
                <w:sz w:val="16"/>
                <w:szCs w:val="16"/>
              </w:rPr>
            </w:pPr>
            <w:r w:rsidRPr="00A25BAA">
              <w:rPr>
                <w:b/>
                <w:sz w:val="16"/>
                <w:szCs w:val="16"/>
              </w:rPr>
              <w:t>6000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Cs/>
                <w:sz w:val="16"/>
                <w:szCs w:val="16"/>
              </w:rPr>
              <w:t>Администрация Галичского муниципального района</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Cs/>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901</w:t>
            </w: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jc w:val="center"/>
              <w:rPr>
                <w:sz w:val="16"/>
                <w:szCs w:val="16"/>
              </w:rPr>
            </w:pPr>
            <w:r w:rsidRPr="00A25BAA">
              <w:rPr>
                <w:sz w:val="16"/>
                <w:szCs w:val="16"/>
              </w:rPr>
              <w:t>6000</w:t>
            </w:r>
          </w:p>
        </w:tc>
      </w:tr>
      <w:tr w:rsidR="005F48E5" w:rsidRPr="00A25BAA" w:rsidTr="005F48E5">
        <w:tc>
          <w:tcPr>
            <w:tcW w:w="503" w:type="dxa"/>
            <w:tcBorders>
              <w:left w:val="single" w:sz="4" w:space="0" w:color="000000"/>
              <w:bottom w:val="single" w:sz="4" w:space="0" w:color="000000"/>
            </w:tcBorders>
            <w:shd w:val="clear" w:color="auto" w:fill="auto"/>
          </w:tcPr>
          <w:p w:rsidR="005F48E5" w:rsidRPr="00A25BAA" w:rsidRDefault="005F48E5" w:rsidP="00A25BAA">
            <w:pPr>
              <w:snapToGrid w:val="0"/>
              <w:jc w:val="center"/>
              <w:rPr>
                <w:b/>
                <w:sz w:val="16"/>
                <w:szCs w:val="16"/>
              </w:rPr>
            </w:pPr>
          </w:p>
        </w:tc>
        <w:tc>
          <w:tcPr>
            <w:tcW w:w="6067" w:type="dxa"/>
            <w:tcBorders>
              <w:left w:val="single" w:sz="4" w:space="0" w:color="000000"/>
              <w:bottom w:val="single" w:sz="4" w:space="0" w:color="000000"/>
            </w:tcBorders>
            <w:shd w:val="clear" w:color="auto" w:fill="auto"/>
            <w:vAlign w:val="center"/>
          </w:tcPr>
          <w:p w:rsidR="005F48E5" w:rsidRPr="00A25BAA" w:rsidRDefault="005F48E5" w:rsidP="00A25BAA">
            <w:pPr>
              <w:rPr>
                <w:sz w:val="16"/>
                <w:szCs w:val="16"/>
              </w:rPr>
            </w:pPr>
            <w:r w:rsidRPr="00A25BAA">
              <w:rPr>
                <w:b/>
                <w:sz w:val="16"/>
                <w:szCs w:val="16"/>
              </w:rPr>
              <w:t>ИТОГО</w:t>
            </w:r>
          </w:p>
        </w:tc>
        <w:tc>
          <w:tcPr>
            <w:tcW w:w="153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750" w:type="dxa"/>
            <w:tcBorders>
              <w:left w:val="single" w:sz="4" w:space="0" w:color="000000"/>
              <w:bottom w:val="single" w:sz="4" w:space="0" w:color="000000"/>
            </w:tcBorders>
            <w:shd w:val="clear" w:color="auto" w:fill="auto"/>
            <w:vAlign w:val="bottom"/>
          </w:tcPr>
          <w:p w:rsidR="005F48E5" w:rsidRPr="00A25BAA" w:rsidRDefault="005F48E5" w:rsidP="00A25BAA">
            <w:pPr>
              <w:snapToGrid w:val="0"/>
              <w:jc w:val="center"/>
              <w:rPr>
                <w:b/>
                <w:sz w:val="16"/>
                <w:szCs w:val="16"/>
              </w:rPr>
            </w:pPr>
          </w:p>
        </w:tc>
        <w:tc>
          <w:tcPr>
            <w:tcW w:w="1345" w:type="dxa"/>
            <w:tcBorders>
              <w:left w:val="single" w:sz="4" w:space="0" w:color="000000"/>
              <w:bottom w:val="single" w:sz="4" w:space="0" w:color="000000"/>
              <w:right w:val="single" w:sz="4" w:space="0" w:color="000000"/>
            </w:tcBorders>
            <w:shd w:val="clear" w:color="auto" w:fill="auto"/>
            <w:vAlign w:val="bottom"/>
          </w:tcPr>
          <w:p w:rsidR="005F48E5" w:rsidRPr="00A25BAA" w:rsidRDefault="005F48E5" w:rsidP="00A25BAA">
            <w:pPr>
              <w:snapToGrid w:val="0"/>
              <w:jc w:val="center"/>
              <w:rPr>
                <w:sz w:val="16"/>
                <w:szCs w:val="16"/>
              </w:rPr>
            </w:pPr>
            <w:r w:rsidRPr="00A25BAA">
              <w:rPr>
                <w:b/>
                <w:sz w:val="16"/>
                <w:szCs w:val="16"/>
              </w:rPr>
              <w:t>6680795</w:t>
            </w:r>
          </w:p>
        </w:tc>
      </w:tr>
    </w:tbl>
    <w:p w:rsidR="005F48E5" w:rsidRDefault="005F48E5" w:rsidP="005F48E5">
      <w:pPr>
        <w:spacing w:line="180" w:lineRule="exact"/>
        <w:jc w:val="right"/>
      </w:pPr>
    </w:p>
    <w:p w:rsidR="00A25BAA" w:rsidRDefault="00A25BAA" w:rsidP="00A25BAA">
      <w:pPr>
        <w:spacing w:line="180" w:lineRule="exact"/>
        <w:jc w:val="right"/>
        <w:rPr>
          <w:sz w:val="18"/>
          <w:szCs w:val="18"/>
        </w:rPr>
      </w:pPr>
    </w:p>
    <w:p w:rsidR="00A25BAA" w:rsidRDefault="00A25BAA" w:rsidP="00A25BAA">
      <w:pPr>
        <w:spacing w:line="180" w:lineRule="exact"/>
        <w:jc w:val="right"/>
      </w:pPr>
      <w:r>
        <w:rPr>
          <w:sz w:val="18"/>
          <w:szCs w:val="18"/>
        </w:rPr>
        <w:t xml:space="preserve">Приложение 11   к решению </w:t>
      </w:r>
    </w:p>
    <w:p w:rsidR="00A25BAA" w:rsidRDefault="00A25BAA" w:rsidP="00A25BAA">
      <w:pPr>
        <w:spacing w:line="180" w:lineRule="exact"/>
        <w:jc w:val="right"/>
      </w:pPr>
      <w:r>
        <w:rPr>
          <w:sz w:val="18"/>
          <w:szCs w:val="18"/>
        </w:rPr>
        <w:t xml:space="preserve">Собрания депутатов муниципального района </w:t>
      </w:r>
    </w:p>
    <w:p w:rsidR="00A25BAA" w:rsidRDefault="00A25BAA" w:rsidP="00A25BAA">
      <w:pPr>
        <w:spacing w:line="180" w:lineRule="exact"/>
        <w:ind w:left="708" w:firstLine="708"/>
        <w:jc w:val="right"/>
      </w:pPr>
      <w:r>
        <w:rPr>
          <w:sz w:val="18"/>
          <w:szCs w:val="18"/>
        </w:rPr>
        <w:t xml:space="preserve">                                                                                            от «20»  февраля  2020 года   № 262   </w:t>
      </w:r>
    </w:p>
    <w:p w:rsidR="00A25BAA" w:rsidRDefault="00A25BAA" w:rsidP="00A25BAA">
      <w:r>
        <w:t xml:space="preserve">                                   </w:t>
      </w:r>
    </w:p>
    <w:p w:rsidR="00A25BAA" w:rsidRPr="00A25BAA" w:rsidRDefault="00A25BAA" w:rsidP="00A25BAA">
      <w:pPr>
        <w:jc w:val="center"/>
        <w:rPr>
          <w:sz w:val="16"/>
          <w:szCs w:val="16"/>
        </w:rPr>
      </w:pPr>
      <w:r w:rsidRPr="00A25BAA">
        <w:rPr>
          <w:b/>
          <w:sz w:val="16"/>
          <w:szCs w:val="16"/>
        </w:rPr>
        <w:t>Межбюджетные трансферты,</w:t>
      </w:r>
    </w:p>
    <w:p w:rsidR="00A25BAA" w:rsidRPr="00A25BAA" w:rsidRDefault="00A25BAA" w:rsidP="00A25BAA">
      <w:pPr>
        <w:jc w:val="center"/>
        <w:rPr>
          <w:sz w:val="16"/>
          <w:szCs w:val="16"/>
        </w:rPr>
      </w:pPr>
      <w:r w:rsidRPr="00A25BAA">
        <w:rPr>
          <w:b/>
          <w:sz w:val="16"/>
          <w:szCs w:val="16"/>
        </w:rPr>
        <w:t xml:space="preserve"> </w:t>
      </w:r>
      <w:proofErr w:type="gramStart"/>
      <w:r w:rsidRPr="00A25BAA">
        <w:rPr>
          <w:b/>
          <w:sz w:val="16"/>
          <w:szCs w:val="16"/>
        </w:rPr>
        <w:t>предоставляемые</w:t>
      </w:r>
      <w:proofErr w:type="gramEnd"/>
      <w:r w:rsidRPr="00A25BAA">
        <w:rPr>
          <w:b/>
          <w:sz w:val="16"/>
          <w:szCs w:val="16"/>
        </w:rPr>
        <w:t xml:space="preserve"> бюджетам сельских поселений на 2020 год</w:t>
      </w:r>
    </w:p>
    <w:p w:rsidR="00A25BAA" w:rsidRPr="00A25BAA" w:rsidRDefault="00A25BAA" w:rsidP="00A25BAA">
      <w:pPr>
        <w:jc w:val="center"/>
        <w:rPr>
          <w:b/>
          <w:sz w:val="16"/>
          <w:szCs w:val="16"/>
        </w:rPr>
      </w:pPr>
    </w:p>
    <w:tbl>
      <w:tblPr>
        <w:tblW w:w="0" w:type="auto"/>
        <w:tblInd w:w="-90" w:type="dxa"/>
        <w:tblLayout w:type="fixed"/>
        <w:tblLook w:val="0000"/>
      </w:tblPr>
      <w:tblGrid>
        <w:gridCol w:w="7667"/>
        <w:gridCol w:w="1878"/>
      </w:tblGrid>
      <w:tr w:rsidR="00A25BAA" w:rsidTr="006B7976">
        <w:tc>
          <w:tcPr>
            <w:tcW w:w="7667" w:type="dxa"/>
            <w:tcBorders>
              <w:top w:val="single" w:sz="4" w:space="0" w:color="000000"/>
              <w:left w:val="single" w:sz="4" w:space="0" w:color="000000"/>
              <w:bottom w:val="single" w:sz="4" w:space="0" w:color="000000"/>
            </w:tcBorders>
            <w:shd w:val="clear" w:color="auto" w:fill="auto"/>
          </w:tcPr>
          <w:p w:rsidR="00A25BAA" w:rsidRDefault="00A25BAA" w:rsidP="006B7976">
            <w:pPr>
              <w:jc w:val="center"/>
            </w:pPr>
            <w:r>
              <w:rPr>
                <w:b/>
              </w:rPr>
              <w:t>Наименование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jc w:val="center"/>
            </w:pPr>
            <w:r>
              <w:rPr>
                <w:b/>
              </w:rPr>
              <w:t>Сумма</w:t>
            </w:r>
          </w:p>
        </w:tc>
      </w:tr>
      <w:tr w:rsidR="00A25BAA" w:rsidTr="006B7976">
        <w:tc>
          <w:tcPr>
            <w:tcW w:w="7667" w:type="dxa"/>
            <w:tcBorders>
              <w:top w:val="single" w:sz="4" w:space="0" w:color="000000"/>
              <w:left w:val="single" w:sz="4" w:space="0" w:color="000000"/>
              <w:bottom w:val="single" w:sz="4" w:space="0" w:color="000000"/>
            </w:tcBorders>
            <w:shd w:val="clear" w:color="auto" w:fill="auto"/>
          </w:tcPr>
          <w:p w:rsidR="00A25BAA" w:rsidRDefault="00A25BAA" w:rsidP="006B7976">
            <w:r>
              <w:rPr>
                <w:b/>
              </w:rPr>
              <w:t>Межбюджетные трансферты - ВСЕГО</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jc w:val="center"/>
            </w:pPr>
            <w:r>
              <w:rPr>
                <w:b/>
              </w:rPr>
              <w:t>6187200</w:t>
            </w:r>
          </w:p>
        </w:tc>
      </w:tr>
      <w:tr w:rsidR="00A25BAA" w:rsidTr="006B7976">
        <w:tc>
          <w:tcPr>
            <w:tcW w:w="7667" w:type="dxa"/>
            <w:tcBorders>
              <w:top w:val="single" w:sz="4" w:space="0" w:color="000000"/>
              <w:left w:val="single" w:sz="4" w:space="0" w:color="000000"/>
              <w:bottom w:val="single" w:sz="4" w:space="0" w:color="000000"/>
            </w:tcBorders>
            <w:shd w:val="clear" w:color="auto" w:fill="auto"/>
          </w:tcPr>
          <w:p w:rsidR="00A25BAA" w:rsidRDefault="00A25BAA" w:rsidP="006B7976">
            <w:r>
              <w:t>в том числе:</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snapToGrid w:val="0"/>
              <w:jc w:val="center"/>
              <w:rPr>
                <w:b/>
                <w:highlight w:val="red"/>
              </w:rPr>
            </w:pPr>
          </w:p>
        </w:tc>
      </w:tr>
      <w:tr w:rsidR="00A25BAA" w:rsidTr="006B7976">
        <w:tc>
          <w:tcPr>
            <w:tcW w:w="7667" w:type="dxa"/>
            <w:tcBorders>
              <w:top w:val="single" w:sz="4" w:space="0" w:color="000000"/>
              <w:left w:val="single" w:sz="4" w:space="0" w:color="000000"/>
              <w:bottom w:val="single" w:sz="4" w:space="0" w:color="000000"/>
            </w:tcBorders>
            <w:shd w:val="clear" w:color="auto" w:fill="auto"/>
          </w:tcPr>
          <w:p w:rsidR="00A25BAA" w:rsidRDefault="00A25BAA" w:rsidP="006B7976">
            <w:r>
              <w:t>Дотации на выравнивание бюджетной обеспеченности поселений</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jc w:val="center"/>
            </w:pPr>
            <w:r>
              <w:t>2800000</w:t>
            </w:r>
          </w:p>
        </w:tc>
      </w:tr>
      <w:tr w:rsidR="00A25BAA" w:rsidTr="006B7976">
        <w:tc>
          <w:tcPr>
            <w:tcW w:w="7667" w:type="dxa"/>
            <w:tcBorders>
              <w:top w:val="single" w:sz="4" w:space="0" w:color="000000"/>
              <w:left w:val="single" w:sz="4" w:space="0" w:color="000000"/>
              <w:bottom w:val="single" w:sz="4" w:space="0" w:color="000000"/>
            </w:tcBorders>
            <w:shd w:val="clear" w:color="auto" w:fill="auto"/>
          </w:tcPr>
          <w:p w:rsidR="00A25BAA" w:rsidRDefault="00A25BAA" w:rsidP="006B7976">
            <w:r>
              <w:t>Субсидии, передаваемые бюджетам сельских поселений в 2020 году на  строительство (реконструкцию), капитальный ремонт</w:t>
            </w:r>
            <w:proofErr w:type="gramStart"/>
            <w:r>
              <w:t xml:space="preserve"> ,</w:t>
            </w:r>
            <w:proofErr w:type="gramEnd"/>
            <w:r>
              <w:t xml:space="preserve">ремонт и содержание автомобильных дорог общего пользования местного значения, в том числе на формирование муниципальных дорожных фондов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snapToGrid w:val="0"/>
              <w:jc w:val="center"/>
            </w:pPr>
          </w:p>
          <w:p w:rsidR="00A25BAA" w:rsidRDefault="00A25BAA" w:rsidP="006B7976">
            <w:pPr>
              <w:snapToGrid w:val="0"/>
              <w:jc w:val="center"/>
            </w:pPr>
          </w:p>
          <w:p w:rsidR="00A25BAA" w:rsidRDefault="00A25BAA" w:rsidP="006B7976">
            <w:pPr>
              <w:snapToGrid w:val="0"/>
              <w:jc w:val="center"/>
            </w:pPr>
          </w:p>
          <w:p w:rsidR="00A25BAA" w:rsidRDefault="00A25BAA" w:rsidP="006B7976">
            <w:pPr>
              <w:snapToGrid w:val="0"/>
              <w:jc w:val="center"/>
            </w:pPr>
            <w:r>
              <w:t>2900000</w:t>
            </w:r>
          </w:p>
        </w:tc>
      </w:tr>
      <w:tr w:rsidR="00A25BAA" w:rsidTr="006B7976">
        <w:tc>
          <w:tcPr>
            <w:tcW w:w="7667" w:type="dxa"/>
            <w:tcBorders>
              <w:left w:val="single" w:sz="4" w:space="0" w:color="000000"/>
              <w:bottom w:val="single" w:sz="4" w:space="0" w:color="000000"/>
            </w:tcBorders>
            <w:shd w:val="clear" w:color="auto" w:fill="auto"/>
          </w:tcPr>
          <w:p w:rsidR="00A25BAA" w:rsidRDefault="00A25BAA" w:rsidP="006B7976">
            <w:r>
              <w:t xml:space="preserve">Субсидии, передаваемые бюджетам сельских поселений в 2020 году на </w:t>
            </w:r>
            <w:proofErr w:type="spellStart"/>
            <w:r>
              <w:t>софинансирование</w:t>
            </w:r>
            <w:proofErr w:type="spellEnd"/>
            <w:r>
              <w:t xml:space="preserve">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1878" w:type="dxa"/>
            <w:tcBorders>
              <w:left w:val="single" w:sz="4" w:space="0" w:color="000000"/>
              <w:bottom w:val="single" w:sz="4" w:space="0" w:color="000000"/>
              <w:right w:val="single" w:sz="4" w:space="0" w:color="000000"/>
            </w:tcBorders>
            <w:shd w:val="clear" w:color="auto" w:fill="auto"/>
            <w:vAlign w:val="bottom"/>
          </w:tcPr>
          <w:p w:rsidR="00A25BAA" w:rsidRDefault="00A25BAA" w:rsidP="006B7976">
            <w:pPr>
              <w:snapToGrid w:val="0"/>
              <w:jc w:val="center"/>
            </w:pPr>
            <w:r>
              <w:t>320000</w:t>
            </w:r>
          </w:p>
        </w:tc>
      </w:tr>
      <w:tr w:rsidR="00A25BAA" w:rsidTr="006B7976">
        <w:tc>
          <w:tcPr>
            <w:tcW w:w="7667" w:type="dxa"/>
            <w:tcBorders>
              <w:left w:val="single" w:sz="4" w:space="0" w:color="000000"/>
              <w:bottom w:val="single" w:sz="4" w:space="0" w:color="000000"/>
            </w:tcBorders>
            <w:shd w:val="clear" w:color="auto" w:fill="auto"/>
          </w:tcPr>
          <w:p w:rsidR="00A25BAA" w:rsidRDefault="00A25BAA" w:rsidP="006B7976">
            <w: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1878" w:type="dxa"/>
            <w:tcBorders>
              <w:left w:val="single" w:sz="4" w:space="0" w:color="000000"/>
              <w:bottom w:val="single" w:sz="4" w:space="0" w:color="000000"/>
              <w:right w:val="single" w:sz="4" w:space="0" w:color="000000"/>
            </w:tcBorders>
            <w:shd w:val="clear" w:color="auto" w:fill="auto"/>
          </w:tcPr>
          <w:p w:rsidR="00A25BAA" w:rsidRDefault="00A25BAA" w:rsidP="006B7976">
            <w:pPr>
              <w:snapToGrid w:val="0"/>
              <w:jc w:val="center"/>
            </w:pPr>
          </w:p>
          <w:p w:rsidR="00A25BAA" w:rsidRDefault="00A25BAA" w:rsidP="006B7976">
            <w:pPr>
              <w:jc w:val="center"/>
            </w:pPr>
          </w:p>
          <w:p w:rsidR="00A25BAA" w:rsidRDefault="00A25BAA" w:rsidP="006B7976">
            <w:pPr>
              <w:jc w:val="center"/>
            </w:pPr>
            <w:r>
              <w:t>17200</w:t>
            </w:r>
          </w:p>
        </w:tc>
      </w:tr>
      <w:tr w:rsidR="00A25BAA" w:rsidTr="006B7976">
        <w:tc>
          <w:tcPr>
            <w:tcW w:w="7667" w:type="dxa"/>
            <w:tcBorders>
              <w:left w:val="single" w:sz="4" w:space="0" w:color="000000"/>
              <w:bottom w:val="single" w:sz="4" w:space="0" w:color="000000"/>
            </w:tcBorders>
            <w:shd w:val="clear" w:color="auto" w:fill="auto"/>
          </w:tcPr>
          <w:p w:rsidR="00A25BAA" w:rsidRDefault="00A25BAA" w:rsidP="006B7976">
            <w:r>
              <w:t>Иные межбюджетные трансферты на исполнение расходных обязательств сельских поселений в 2020 году</w:t>
            </w:r>
          </w:p>
        </w:tc>
        <w:tc>
          <w:tcPr>
            <w:tcW w:w="1878" w:type="dxa"/>
            <w:tcBorders>
              <w:left w:val="single" w:sz="4" w:space="0" w:color="000000"/>
              <w:bottom w:val="single" w:sz="4" w:space="0" w:color="000000"/>
              <w:right w:val="single" w:sz="4" w:space="0" w:color="000000"/>
            </w:tcBorders>
            <w:shd w:val="clear" w:color="auto" w:fill="auto"/>
            <w:vAlign w:val="bottom"/>
          </w:tcPr>
          <w:p w:rsidR="00A25BAA" w:rsidRDefault="00A25BAA" w:rsidP="006B7976">
            <w:pPr>
              <w:snapToGrid w:val="0"/>
              <w:jc w:val="center"/>
            </w:pPr>
            <w:r>
              <w:t>150000</w:t>
            </w:r>
          </w:p>
        </w:tc>
      </w:tr>
    </w:tbl>
    <w:p w:rsidR="00A25BAA" w:rsidRDefault="00A25BAA" w:rsidP="00A25BAA">
      <w:pPr>
        <w:spacing w:line="180" w:lineRule="exact"/>
        <w:jc w:val="center"/>
        <w:rPr>
          <w:b/>
          <w:sz w:val="18"/>
          <w:szCs w:val="18"/>
        </w:rPr>
      </w:pPr>
    </w:p>
    <w:p w:rsidR="00A25BAA" w:rsidRPr="00A25BAA" w:rsidRDefault="00A25BAA" w:rsidP="00A25BAA">
      <w:pPr>
        <w:pStyle w:val="4"/>
        <w:jc w:val="right"/>
      </w:pPr>
      <w:r w:rsidRPr="00A25BAA">
        <w:rPr>
          <w:sz w:val="18"/>
          <w:szCs w:val="18"/>
        </w:rPr>
        <w:t xml:space="preserve">Приложение 17 к решению </w:t>
      </w:r>
    </w:p>
    <w:p w:rsidR="00A25BAA" w:rsidRPr="00A25BAA" w:rsidRDefault="00A25BAA" w:rsidP="00A25BAA">
      <w:pPr>
        <w:pStyle w:val="4"/>
        <w:jc w:val="right"/>
      </w:pPr>
      <w:r w:rsidRPr="00A25BAA">
        <w:rPr>
          <w:rFonts w:eastAsia="Book Antiqua"/>
          <w:szCs w:val="18"/>
        </w:rPr>
        <w:t xml:space="preserve"> </w:t>
      </w:r>
      <w:r w:rsidRPr="00A25BAA">
        <w:rPr>
          <w:sz w:val="18"/>
          <w:szCs w:val="18"/>
        </w:rPr>
        <w:t xml:space="preserve">Собрания депутатов муниципального района </w:t>
      </w:r>
    </w:p>
    <w:p w:rsidR="00A25BAA" w:rsidRPr="00A25BAA" w:rsidRDefault="00A25BAA" w:rsidP="00A25BAA">
      <w:pPr>
        <w:jc w:val="right"/>
      </w:pPr>
      <w:r w:rsidRPr="00A25BAA">
        <w:rPr>
          <w:sz w:val="18"/>
        </w:rPr>
        <w:t xml:space="preserve">                                                                                                                                                от «20»  февраля  2020 года  № 262</w:t>
      </w:r>
    </w:p>
    <w:p w:rsidR="00A25BAA" w:rsidRPr="00A25BAA" w:rsidRDefault="00A25BAA" w:rsidP="00A25BAA">
      <w:pPr>
        <w:pStyle w:val="a4"/>
        <w:jc w:val="right"/>
        <w:rPr>
          <w:bCs/>
          <w:i/>
          <w:iCs/>
          <w:sz w:val="18"/>
        </w:rPr>
      </w:pPr>
    </w:p>
    <w:p w:rsidR="00A25BAA" w:rsidRPr="00A25BAA" w:rsidRDefault="00A25BAA" w:rsidP="00A25BAA">
      <w:pPr>
        <w:pStyle w:val="a4"/>
        <w:rPr>
          <w:sz w:val="16"/>
          <w:szCs w:val="16"/>
        </w:rPr>
      </w:pPr>
      <w:r w:rsidRPr="00A25BAA">
        <w:rPr>
          <w:sz w:val="16"/>
          <w:szCs w:val="16"/>
        </w:rPr>
        <w:t>Программа муниципальных  внутренних заимствований Галичского муниципального района на 2020 год</w:t>
      </w:r>
    </w:p>
    <w:p w:rsidR="00A25BAA" w:rsidRDefault="00A25BAA" w:rsidP="00A25BAA">
      <w:pPr>
        <w:pStyle w:val="a4"/>
        <w:jc w:val="right"/>
      </w:pPr>
      <w:r>
        <w:t>( руб.)</w:t>
      </w:r>
    </w:p>
    <w:tbl>
      <w:tblPr>
        <w:tblW w:w="0" w:type="auto"/>
        <w:tblInd w:w="-527" w:type="dxa"/>
        <w:tblLayout w:type="fixed"/>
        <w:tblLook w:val="0000"/>
      </w:tblPr>
      <w:tblGrid>
        <w:gridCol w:w="8407"/>
        <w:gridCol w:w="1588"/>
      </w:tblGrid>
      <w:tr w:rsidR="00A25BAA" w:rsidRPr="00A25BAA" w:rsidTr="006B7976">
        <w:tc>
          <w:tcPr>
            <w:tcW w:w="8407" w:type="dxa"/>
            <w:tcBorders>
              <w:top w:val="single" w:sz="4" w:space="0" w:color="000000"/>
              <w:left w:val="single" w:sz="4" w:space="0" w:color="000000"/>
              <w:bottom w:val="single" w:sz="4" w:space="0" w:color="000000"/>
            </w:tcBorders>
            <w:shd w:val="clear" w:color="auto" w:fill="auto"/>
          </w:tcPr>
          <w:p w:rsidR="00A25BAA" w:rsidRPr="00A25BAA" w:rsidRDefault="00A25BAA" w:rsidP="006B7976">
            <w:pPr>
              <w:pStyle w:val="a4"/>
              <w:rPr>
                <w:sz w:val="16"/>
                <w:szCs w:val="16"/>
              </w:rPr>
            </w:pPr>
            <w:r w:rsidRPr="00A25BAA">
              <w:rPr>
                <w:sz w:val="16"/>
                <w:szCs w:val="16"/>
              </w:rPr>
              <w:t>Наименование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6B7976">
            <w:pPr>
              <w:pStyle w:val="a4"/>
              <w:rPr>
                <w:sz w:val="16"/>
                <w:szCs w:val="16"/>
              </w:rPr>
            </w:pPr>
            <w:r w:rsidRPr="00A25BAA">
              <w:rPr>
                <w:sz w:val="16"/>
                <w:szCs w:val="16"/>
              </w:rPr>
              <w:t xml:space="preserve">Сумма </w:t>
            </w:r>
          </w:p>
        </w:tc>
      </w:tr>
      <w:tr w:rsidR="00A25BAA" w:rsidRPr="00A25BAA" w:rsidTr="006B7976">
        <w:tc>
          <w:tcPr>
            <w:tcW w:w="8407" w:type="dxa"/>
            <w:tcBorders>
              <w:top w:val="single" w:sz="4" w:space="0" w:color="000000"/>
              <w:left w:val="single" w:sz="4" w:space="0" w:color="000000"/>
              <w:bottom w:val="single" w:sz="4" w:space="0" w:color="000000"/>
            </w:tcBorders>
            <w:shd w:val="clear" w:color="auto" w:fill="auto"/>
          </w:tcPr>
          <w:p w:rsidR="00A25BAA" w:rsidRPr="00A25BAA" w:rsidRDefault="00A25BAA" w:rsidP="006B7976">
            <w:pPr>
              <w:pStyle w:val="a4"/>
              <w:jc w:val="both"/>
              <w:rPr>
                <w:sz w:val="16"/>
                <w:szCs w:val="16"/>
              </w:rPr>
            </w:pPr>
            <w:r w:rsidRPr="00A25BAA">
              <w:rPr>
                <w:b/>
                <w:bCs/>
                <w:i/>
                <w:iCs/>
                <w:sz w:val="16"/>
                <w:szCs w:val="16"/>
              </w:rPr>
              <w:t xml:space="preserve">Кредиты от кредитных организаций, полученные бюджетом Галичского муниципального района </w:t>
            </w:r>
          </w:p>
          <w:p w:rsidR="00A25BAA" w:rsidRPr="00A25BAA" w:rsidRDefault="00A25BAA" w:rsidP="006B7976">
            <w:pPr>
              <w:pStyle w:val="a4"/>
              <w:jc w:val="both"/>
              <w:rPr>
                <w:sz w:val="16"/>
                <w:szCs w:val="16"/>
              </w:rPr>
            </w:pPr>
            <w:r w:rsidRPr="00A25BAA">
              <w:rPr>
                <w:b/>
                <w:bCs/>
                <w:i/>
                <w:iCs/>
                <w:sz w:val="16"/>
                <w:szCs w:val="16"/>
              </w:rPr>
              <w:t>получение кредитов от кредитных организаций</w:t>
            </w:r>
          </w:p>
          <w:p w:rsidR="00A25BAA" w:rsidRPr="00A25BAA" w:rsidRDefault="00A25BAA" w:rsidP="006B7976">
            <w:pPr>
              <w:pStyle w:val="a4"/>
              <w:jc w:val="both"/>
              <w:rPr>
                <w:sz w:val="16"/>
                <w:szCs w:val="16"/>
              </w:rPr>
            </w:pPr>
            <w:r w:rsidRPr="00A25BAA">
              <w:rPr>
                <w:b/>
                <w:bCs/>
                <w:i/>
                <w:iCs/>
                <w:sz w:val="16"/>
                <w:szCs w:val="16"/>
              </w:rPr>
              <w:t>погашение основной суммы долга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6B7976">
            <w:pPr>
              <w:pStyle w:val="a4"/>
              <w:rPr>
                <w:sz w:val="16"/>
                <w:szCs w:val="16"/>
              </w:rPr>
            </w:pPr>
            <w:r w:rsidRPr="00A25BAA">
              <w:rPr>
                <w:b/>
                <w:bCs/>
                <w:i/>
                <w:iCs/>
                <w:sz w:val="16"/>
                <w:szCs w:val="16"/>
              </w:rPr>
              <w:t>5196739</w:t>
            </w:r>
          </w:p>
          <w:p w:rsidR="00A25BAA" w:rsidRPr="00A25BAA" w:rsidRDefault="00A25BAA" w:rsidP="006B7976">
            <w:pPr>
              <w:pStyle w:val="a4"/>
              <w:rPr>
                <w:b/>
                <w:bCs/>
                <w:i/>
                <w:iCs/>
                <w:sz w:val="16"/>
                <w:szCs w:val="16"/>
              </w:rPr>
            </w:pPr>
          </w:p>
          <w:p w:rsidR="00A25BAA" w:rsidRPr="00A25BAA" w:rsidRDefault="00A25BAA" w:rsidP="006B7976">
            <w:pPr>
              <w:pStyle w:val="a4"/>
              <w:rPr>
                <w:sz w:val="16"/>
                <w:szCs w:val="16"/>
              </w:rPr>
            </w:pPr>
            <w:r w:rsidRPr="00A25BAA">
              <w:rPr>
                <w:b/>
                <w:bCs/>
                <w:i/>
                <w:iCs/>
                <w:sz w:val="16"/>
                <w:szCs w:val="16"/>
              </w:rPr>
              <w:t>14696739</w:t>
            </w:r>
          </w:p>
          <w:p w:rsidR="00A25BAA" w:rsidRPr="00A25BAA" w:rsidRDefault="00A25BAA" w:rsidP="006B7976">
            <w:pPr>
              <w:pStyle w:val="a4"/>
              <w:rPr>
                <w:sz w:val="16"/>
                <w:szCs w:val="16"/>
              </w:rPr>
            </w:pPr>
            <w:r w:rsidRPr="00A25BAA">
              <w:rPr>
                <w:b/>
                <w:bCs/>
                <w:i/>
                <w:iCs/>
                <w:sz w:val="16"/>
                <w:szCs w:val="16"/>
              </w:rPr>
              <w:t>-9500000</w:t>
            </w:r>
          </w:p>
        </w:tc>
      </w:tr>
      <w:tr w:rsidR="00A25BAA" w:rsidRPr="00A25BAA" w:rsidTr="006B7976">
        <w:tc>
          <w:tcPr>
            <w:tcW w:w="8407" w:type="dxa"/>
            <w:tcBorders>
              <w:left w:val="single" w:sz="4" w:space="0" w:color="000000"/>
              <w:bottom w:val="single" w:sz="4" w:space="0" w:color="000000"/>
            </w:tcBorders>
            <w:shd w:val="clear" w:color="auto" w:fill="auto"/>
          </w:tcPr>
          <w:p w:rsidR="00A25BAA" w:rsidRPr="00A25BAA" w:rsidRDefault="00A25BAA" w:rsidP="006B7976">
            <w:pPr>
              <w:pStyle w:val="a4"/>
              <w:jc w:val="both"/>
              <w:rPr>
                <w:sz w:val="16"/>
                <w:szCs w:val="16"/>
              </w:rPr>
            </w:pPr>
            <w:r w:rsidRPr="00A25BAA">
              <w:rPr>
                <w:b/>
                <w:bCs/>
                <w:i/>
                <w:iCs/>
                <w:sz w:val="16"/>
                <w:szCs w:val="16"/>
              </w:rPr>
              <w:t>Бюджетные кредиты, полученные от бюджетов других уровней</w:t>
            </w:r>
          </w:p>
          <w:p w:rsidR="00A25BAA" w:rsidRPr="00A25BAA" w:rsidRDefault="00A25BAA" w:rsidP="006B7976">
            <w:pPr>
              <w:pStyle w:val="a4"/>
              <w:jc w:val="both"/>
              <w:rPr>
                <w:sz w:val="16"/>
                <w:szCs w:val="16"/>
              </w:rPr>
            </w:pPr>
            <w:r w:rsidRPr="00A25BAA">
              <w:rPr>
                <w:b/>
                <w:bCs/>
                <w:i/>
                <w:iCs/>
                <w:sz w:val="16"/>
                <w:szCs w:val="16"/>
              </w:rPr>
              <w:t>получение бюджетных кредитов</w:t>
            </w:r>
          </w:p>
          <w:p w:rsidR="00A25BAA" w:rsidRPr="00A25BAA" w:rsidRDefault="00A25BAA" w:rsidP="006B7976">
            <w:pPr>
              <w:pStyle w:val="a4"/>
              <w:jc w:val="both"/>
              <w:rPr>
                <w:sz w:val="16"/>
                <w:szCs w:val="16"/>
              </w:rPr>
            </w:pPr>
            <w:r w:rsidRPr="00A25BAA">
              <w:rPr>
                <w:b/>
                <w:bCs/>
                <w:i/>
                <w:iCs/>
                <w:sz w:val="16"/>
                <w:szCs w:val="16"/>
              </w:rPr>
              <w:lastRenderedPageBreak/>
              <w:t>погашение основной суммы задолженности</w:t>
            </w:r>
          </w:p>
        </w:tc>
        <w:tc>
          <w:tcPr>
            <w:tcW w:w="1588" w:type="dxa"/>
            <w:tcBorders>
              <w:left w:val="single" w:sz="4" w:space="0" w:color="000000"/>
              <w:bottom w:val="single" w:sz="4" w:space="0" w:color="000000"/>
              <w:right w:val="single" w:sz="4" w:space="0" w:color="000000"/>
            </w:tcBorders>
            <w:shd w:val="clear" w:color="auto" w:fill="auto"/>
          </w:tcPr>
          <w:p w:rsidR="00A25BAA" w:rsidRPr="00A25BAA" w:rsidRDefault="00A25BAA" w:rsidP="006B7976">
            <w:pPr>
              <w:pStyle w:val="a4"/>
              <w:rPr>
                <w:sz w:val="16"/>
                <w:szCs w:val="16"/>
              </w:rPr>
            </w:pPr>
            <w:r w:rsidRPr="00A25BAA">
              <w:rPr>
                <w:b/>
                <w:bCs/>
                <w:i/>
                <w:iCs/>
                <w:sz w:val="16"/>
                <w:szCs w:val="16"/>
              </w:rPr>
              <w:lastRenderedPageBreak/>
              <w:t>-2832000</w:t>
            </w:r>
          </w:p>
          <w:p w:rsidR="00A25BAA" w:rsidRPr="00A25BAA" w:rsidRDefault="00A25BAA" w:rsidP="006B7976">
            <w:pPr>
              <w:pStyle w:val="a4"/>
              <w:rPr>
                <w:sz w:val="16"/>
                <w:szCs w:val="16"/>
              </w:rPr>
            </w:pPr>
            <w:r w:rsidRPr="00A25BAA">
              <w:rPr>
                <w:b/>
                <w:bCs/>
                <w:i/>
                <w:iCs/>
                <w:sz w:val="16"/>
                <w:szCs w:val="16"/>
              </w:rPr>
              <w:t>0</w:t>
            </w:r>
          </w:p>
          <w:p w:rsidR="00A25BAA" w:rsidRPr="00A25BAA" w:rsidRDefault="00A25BAA" w:rsidP="006B7976">
            <w:pPr>
              <w:pStyle w:val="a4"/>
              <w:rPr>
                <w:sz w:val="16"/>
                <w:szCs w:val="16"/>
              </w:rPr>
            </w:pPr>
            <w:r w:rsidRPr="00A25BAA">
              <w:rPr>
                <w:b/>
                <w:bCs/>
                <w:i/>
                <w:iCs/>
                <w:sz w:val="16"/>
                <w:szCs w:val="16"/>
              </w:rPr>
              <w:lastRenderedPageBreak/>
              <w:t>-2832000</w:t>
            </w:r>
          </w:p>
        </w:tc>
      </w:tr>
    </w:tbl>
    <w:p w:rsidR="00A25BAA" w:rsidRDefault="00A25BAA" w:rsidP="00A25BAA">
      <w:pPr>
        <w:spacing w:line="180" w:lineRule="exact"/>
        <w:jc w:val="right"/>
      </w:pPr>
    </w:p>
    <w:p w:rsidR="00A25BAA" w:rsidRDefault="00A25BAA" w:rsidP="00A25BAA">
      <w:pPr>
        <w:spacing w:line="180" w:lineRule="exact"/>
        <w:jc w:val="right"/>
      </w:pPr>
    </w:p>
    <w:p w:rsidR="00A25BAA" w:rsidRPr="00A25BAA" w:rsidRDefault="00A25BAA" w:rsidP="00A25BAA">
      <w:pPr>
        <w:pStyle w:val="4"/>
        <w:jc w:val="right"/>
      </w:pPr>
      <w:r w:rsidRPr="00A25BAA">
        <w:rPr>
          <w:sz w:val="18"/>
          <w:szCs w:val="18"/>
        </w:rPr>
        <w:t xml:space="preserve">Приложение 18 к решению </w:t>
      </w:r>
    </w:p>
    <w:p w:rsidR="00A25BAA" w:rsidRPr="00A25BAA" w:rsidRDefault="00A25BAA" w:rsidP="00A25BAA">
      <w:pPr>
        <w:pStyle w:val="4"/>
        <w:jc w:val="right"/>
      </w:pPr>
      <w:r w:rsidRPr="00A25BAA">
        <w:rPr>
          <w:rFonts w:eastAsia="Book Antiqua"/>
          <w:szCs w:val="18"/>
        </w:rPr>
        <w:t xml:space="preserve"> </w:t>
      </w:r>
      <w:r w:rsidRPr="00A25BAA">
        <w:rPr>
          <w:sz w:val="18"/>
          <w:szCs w:val="18"/>
        </w:rPr>
        <w:t xml:space="preserve">Собрания депутатов муниципального района </w:t>
      </w:r>
    </w:p>
    <w:p w:rsidR="00A25BAA" w:rsidRPr="00A25BAA" w:rsidRDefault="00A25BAA" w:rsidP="00A25BAA">
      <w:pPr>
        <w:jc w:val="right"/>
      </w:pPr>
      <w:r w:rsidRPr="00A25BAA">
        <w:rPr>
          <w:sz w:val="18"/>
        </w:rPr>
        <w:t xml:space="preserve">                                                                                                                                                от «20» февраля   2020 года  № 262 </w:t>
      </w:r>
    </w:p>
    <w:p w:rsidR="00A25BAA" w:rsidRPr="00A25BAA" w:rsidRDefault="00A25BAA" w:rsidP="00A25BAA">
      <w:pPr>
        <w:pStyle w:val="a4"/>
        <w:jc w:val="right"/>
        <w:rPr>
          <w:bCs/>
          <w:i/>
          <w:iCs/>
          <w:sz w:val="18"/>
        </w:rPr>
      </w:pPr>
    </w:p>
    <w:p w:rsidR="00A25BAA" w:rsidRPr="00A25BAA" w:rsidRDefault="00A25BAA" w:rsidP="00A25BAA">
      <w:pPr>
        <w:pStyle w:val="a4"/>
        <w:rPr>
          <w:sz w:val="16"/>
          <w:szCs w:val="16"/>
        </w:rPr>
      </w:pPr>
      <w:r w:rsidRPr="00A25BAA">
        <w:rPr>
          <w:sz w:val="16"/>
          <w:szCs w:val="16"/>
        </w:rPr>
        <w:t>Программа муниципальных  внутренних заимствований Галичского муниципального района на плановый период 2021 и 2022 годов</w:t>
      </w:r>
    </w:p>
    <w:p w:rsidR="00A25BAA" w:rsidRDefault="00A25BAA" w:rsidP="00A25BAA">
      <w:pPr>
        <w:pStyle w:val="a4"/>
        <w:rPr>
          <w:sz w:val="28"/>
        </w:rPr>
      </w:pPr>
    </w:p>
    <w:p w:rsidR="00A25BAA" w:rsidRDefault="00A25BAA" w:rsidP="00A25BAA">
      <w:pPr>
        <w:pStyle w:val="a4"/>
        <w:jc w:val="right"/>
      </w:pPr>
      <w:r>
        <w:t>( руб.)</w:t>
      </w:r>
    </w:p>
    <w:tbl>
      <w:tblPr>
        <w:tblW w:w="0" w:type="auto"/>
        <w:tblInd w:w="-517" w:type="dxa"/>
        <w:tblLayout w:type="fixed"/>
        <w:tblLook w:val="0000"/>
      </w:tblPr>
      <w:tblGrid>
        <w:gridCol w:w="7083"/>
        <w:gridCol w:w="1446"/>
        <w:gridCol w:w="1466"/>
      </w:tblGrid>
      <w:tr w:rsidR="00A25BAA" w:rsidRPr="00A25BAA" w:rsidTr="006B7976">
        <w:trPr>
          <w:cantSplit/>
        </w:trPr>
        <w:tc>
          <w:tcPr>
            <w:tcW w:w="7083" w:type="dxa"/>
            <w:vMerge w:val="restart"/>
            <w:tcBorders>
              <w:top w:val="single" w:sz="4" w:space="0" w:color="000000"/>
              <w:left w:val="single" w:sz="4" w:space="0" w:color="000000"/>
              <w:bottom w:val="single" w:sz="4" w:space="0" w:color="000000"/>
            </w:tcBorders>
            <w:shd w:val="clear" w:color="auto" w:fill="auto"/>
          </w:tcPr>
          <w:p w:rsidR="00A25BAA" w:rsidRPr="00A25BAA" w:rsidRDefault="00A25BAA" w:rsidP="006B7976">
            <w:pPr>
              <w:pStyle w:val="a4"/>
              <w:rPr>
                <w:sz w:val="16"/>
                <w:szCs w:val="16"/>
              </w:rPr>
            </w:pPr>
            <w:r w:rsidRPr="00A25BAA">
              <w:rPr>
                <w:sz w:val="16"/>
                <w:szCs w:val="16"/>
              </w:rPr>
              <w:t>Наименование</w:t>
            </w:r>
          </w:p>
        </w:tc>
        <w:tc>
          <w:tcPr>
            <w:tcW w:w="2912" w:type="dxa"/>
            <w:gridSpan w:val="2"/>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6B7976">
            <w:pPr>
              <w:pStyle w:val="a4"/>
              <w:rPr>
                <w:sz w:val="16"/>
                <w:szCs w:val="16"/>
              </w:rPr>
            </w:pPr>
            <w:r w:rsidRPr="00A25BAA">
              <w:rPr>
                <w:sz w:val="16"/>
                <w:szCs w:val="16"/>
              </w:rPr>
              <w:t xml:space="preserve">Сумма </w:t>
            </w:r>
          </w:p>
        </w:tc>
      </w:tr>
      <w:tr w:rsidR="00A25BAA" w:rsidRPr="00A25BAA" w:rsidTr="006B7976">
        <w:trPr>
          <w:cantSplit/>
        </w:trPr>
        <w:tc>
          <w:tcPr>
            <w:tcW w:w="7083" w:type="dxa"/>
            <w:vMerge/>
            <w:tcBorders>
              <w:top w:val="single" w:sz="4" w:space="0" w:color="000000"/>
              <w:left w:val="single" w:sz="4" w:space="0" w:color="000000"/>
              <w:bottom w:val="single" w:sz="4" w:space="0" w:color="000000"/>
            </w:tcBorders>
            <w:shd w:val="clear" w:color="auto" w:fill="auto"/>
          </w:tcPr>
          <w:p w:rsidR="00A25BAA" w:rsidRPr="00A25BAA" w:rsidRDefault="00A25BAA" w:rsidP="006B7976">
            <w:pPr>
              <w:pStyle w:val="a4"/>
              <w:snapToGrid w:val="0"/>
              <w:rPr>
                <w:sz w:val="16"/>
                <w:szCs w:val="16"/>
              </w:rPr>
            </w:pPr>
          </w:p>
        </w:tc>
        <w:tc>
          <w:tcPr>
            <w:tcW w:w="1446" w:type="dxa"/>
            <w:tcBorders>
              <w:left w:val="single" w:sz="4" w:space="0" w:color="000000"/>
              <w:bottom w:val="single" w:sz="4" w:space="0" w:color="000000"/>
            </w:tcBorders>
            <w:shd w:val="clear" w:color="auto" w:fill="auto"/>
          </w:tcPr>
          <w:p w:rsidR="00A25BAA" w:rsidRPr="00A25BAA" w:rsidRDefault="00A25BAA" w:rsidP="006B7976">
            <w:pPr>
              <w:pStyle w:val="a4"/>
              <w:rPr>
                <w:sz w:val="16"/>
                <w:szCs w:val="16"/>
              </w:rPr>
            </w:pPr>
            <w:r w:rsidRPr="00A25BAA">
              <w:rPr>
                <w:sz w:val="16"/>
                <w:szCs w:val="16"/>
              </w:rPr>
              <w:t>2021 год</w:t>
            </w:r>
          </w:p>
        </w:tc>
        <w:tc>
          <w:tcPr>
            <w:tcW w:w="1466" w:type="dxa"/>
            <w:tcBorders>
              <w:left w:val="single" w:sz="4" w:space="0" w:color="000000"/>
              <w:bottom w:val="single" w:sz="4" w:space="0" w:color="000000"/>
              <w:right w:val="single" w:sz="4" w:space="0" w:color="000000"/>
            </w:tcBorders>
            <w:shd w:val="clear" w:color="auto" w:fill="auto"/>
          </w:tcPr>
          <w:p w:rsidR="00A25BAA" w:rsidRPr="00A25BAA" w:rsidRDefault="00A25BAA" w:rsidP="006B7976">
            <w:pPr>
              <w:pStyle w:val="a4"/>
              <w:rPr>
                <w:sz w:val="16"/>
                <w:szCs w:val="16"/>
              </w:rPr>
            </w:pPr>
            <w:r w:rsidRPr="00A25BAA">
              <w:rPr>
                <w:sz w:val="16"/>
                <w:szCs w:val="16"/>
              </w:rPr>
              <w:t>2022 год</w:t>
            </w:r>
          </w:p>
        </w:tc>
      </w:tr>
      <w:tr w:rsidR="00A25BAA" w:rsidRPr="00A25BAA" w:rsidTr="006B7976">
        <w:tc>
          <w:tcPr>
            <w:tcW w:w="7083" w:type="dxa"/>
            <w:tcBorders>
              <w:top w:val="single" w:sz="4" w:space="0" w:color="000000"/>
              <w:left w:val="single" w:sz="4" w:space="0" w:color="000000"/>
              <w:bottom w:val="single" w:sz="4" w:space="0" w:color="000000"/>
            </w:tcBorders>
            <w:shd w:val="clear" w:color="auto" w:fill="auto"/>
          </w:tcPr>
          <w:p w:rsidR="00A25BAA" w:rsidRPr="00A25BAA" w:rsidRDefault="00A25BAA" w:rsidP="006B7976">
            <w:pPr>
              <w:pStyle w:val="a4"/>
              <w:jc w:val="both"/>
              <w:rPr>
                <w:sz w:val="16"/>
                <w:szCs w:val="16"/>
              </w:rPr>
            </w:pPr>
            <w:r w:rsidRPr="00A25BAA">
              <w:rPr>
                <w:b/>
                <w:bCs/>
                <w:i/>
                <w:iCs/>
                <w:sz w:val="16"/>
                <w:szCs w:val="16"/>
              </w:rPr>
              <w:t xml:space="preserve">Кредиты от кредитных организаций, полученные бюджетом Галичского муниципального района </w:t>
            </w:r>
          </w:p>
          <w:p w:rsidR="00A25BAA" w:rsidRPr="00A25BAA" w:rsidRDefault="00A25BAA" w:rsidP="006B7976">
            <w:pPr>
              <w:pStyle w:val="a4"/>
              <w:jc w:val="both"/>
              <w:rPr>
                <w:sz w:val="16"/>
                <w:szCs w:val="16"/>
              </w:rPr>
            </w:pPr>
            <w:r w:rsidRPr="00A25BAA">
              <w:rPr>
                <w:b/>
                <w:bCs/>
                <w:i/>
                <w:iCs/>
                <w:sz w:val="16"/>
                <w:szCs w:val="16"/>
              </w:rPr>
              <w:t>получение кредитов от кредитных организаций</w:t>
            </w:r>
          </w:p>
          <w:p w:rsidR="00A25BAA" w:rsidRPr="00A25BAA" w:rsidRDefault="00A25BAA" w:rsidP="006B7976">
            <w:pPr>
              <w:pStyle w:val="a4"/>
              <w:jc w:val="both"/>
              <w:rPr>
                <w:sz w:val="16"/>
                <w:szCs w:val="16"/>
              </w:rPr>
            </w:pPr>
            <w:r w:rsidRPr="00A25BAA">
              <w:rPr>
                <w:b/>
                <w:bCs/>
                <w:i/>
                <w:iCs/>
                <w:sz w:val="16"/>
                <w:szCs w:val="16"/>
              </w:rPr>
              <w:t>погашение основной суммы долга</w:t>
            </w:r>
          </w:p>
        </w:tc>
        <w:tc>
          <w:tcPr>
            <w:tcW w:w="1446" w:type="dxa"/>
            <w:tcBorders>
              <w:top w:val="single" w:sz="4" w:space="0" w:color="000000"/>
              <w:left w:val="single" w:sz="4" w:space="0" w:color="000000"/>
              <w:bottom w:val="single" w:sz="4" w:space="0" w:color="000000"/>
            </w:tcBorders>
            <w:shd w:val="clear" w:color="auto" w:fill="auto"/>
          </w:tcPr>
          <w:p w:rsidR="00A25BAA" w:rsidRPr="00A25BAA" w:rsidRDefault="00A25BAA" w:rsidP="006B7976">
            <w:pPr>
              <w:pStyle w:val="a4"/>
              <w:rPr>
                <w:sz w:val="16"/>
                <w:szCs w:val="16"/>
              </w:rPr>
            </w:pPr>
            <w:r w:rsidRPr="00A25BAA">
              <w:rPr>
                <w:b/>
                <w:bCs/>
                <w:i/>
                <w:iCs/>
                <w:sz w:val="16"/>
                <w:szCs w:val="16"/>
              </w:rPr>
              <w:t>8211118</w:t>
            </w:r>
          </w:p>
          <w:p w:rsidR="00A25BAA" w:rsidRPr="00A25BAA" w:rsidRDefault="00A25BAA" w:rsidP="006B7976">
            <w:pPr>
              <w:pStyle w:val="a4"/>
              <w:rPr>
                <w:b/>
                <w:bCs/>
                <w:i/>
                <w:iCs/>
                <w:sz w:val="16"/>
                <w:szCs w:val="16"/>
              </w:rPr>
            </w:pPr>
          </w:p>
          <w:p w:rsidR="00A25BAA" w:rsidRPr="00A25BAA" w:rsidRDefault="00A25BAA" w:rsidP="006B7976">
            <w:pPr>
              <w:pStyle w:val="a4"/>
              <w:rPr>
                <w:sz w:val="16"/>
                <w:szCs w:val="16"/>
              </w:rPr>
            </w:pPr>
            <w:r w:rsidRPr="00A25BAA">
              <w:rPr>
                <w:b/>
                <w:bCs/>
                <w:i/>
                <w:iCs/>
                <w:sz w:val="16"/>
                <w:szCs w:val="16"/>
              </w:rPr>
              <w:t>22907857</w:t>
            </w:r>
          </w:p>
          <w:p w:rsidR="00A25BAA" w:rsidRPr="00A25BAA" w:rsidRDefault="00A25BAA" w:rsidP="006B7976">
            <w:pPr>
              <w:pStyle w:val="a4"/>
              <w:rPr>
                <w:sz w:val="16"/>
                <w:szCs w:val="16"/>
              </w:rPr>
            </w:pPr>
            <w:r w:rsidRPr="00A25BAA">
              <w:rPr>
                <w:b/>
                <w:bCs/>
                <w:i/>
                <w:iCs/>
                <w:sz w:val="16"/>
                <w:szCs w:val="16"/>
              </w:rPr>
              <w:t>-14696739</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6B7976">
            <w:pPr>
              <w:pStyle w:val="a4"/>
              <w:rPr>
                <w:sz w:val="16"/>
                <w:szCs w:val="16"/>
              </w:rPr>
            </w:pPr>
            <w:r w:rsidRPr="00A25BAA">
              <w:rPr>
                <w:b/>
                <w:bCs/>
                <w:i/>
                <w:iCs/>
                <w:sz w:val="16"/>
                <w:szCs w:val="16"/>
              </w:rPr>
              <w:t>5772216</w:t>
            </w:r>
          </w:p>
          <w:p w:rsidR="00A25BAA" w:rsidRPr="00A25BAA" w:rsidRDefault="00A25BAA" w:rsidP="006B7976">
            <w:pPr>
              <w:pStyle w:val="a4"/>
              <w:rPr>
                <w:b/>
                <w:bCs/>
                <w:i/>
                <w:iCs/>
                <w:sz w:val="16"/>
                <w:szCs w:val="16"/>
              </w:rPr>
            </w:pPr>
          </w:p>
          <w:p w:rsidR="00A25BAA" w:rsidRPr="00A25BAA" w:rsidRDefault="00A25BAA" w:rsidP="006B7976">
            <w:pPr>
              <w:pStyle w:val="a4"/>
              <w:rPr>
                <w:sz w:val="16"/>
                <w:szCs w:val="16"/>
              </w:rPr>
            </w:pPr>
            <w:r w:rsidRPr="00A25BAA">
              <w:rPr>
                <w:b/>
                <w:bCs/>
                <w:i/>
                <w:iCs/>
                <w:sz w:val="16"/>
                <w:szCs w:val="16"/>
              </w:rPr>
              <w:t>28680073</w:t>
            </w:r>
          </w:p>
          <w:p w:rsidR="00A25BAA" w:rsidRPr="00A25BAA" w:rsidRDefault="00A25BAA" w:rsidP="006B7976">
            <w:pPr>
              <w:pStyle w:val="a4"/>
              <w:rPr>
                <w:sz w:val="16"/>
                <w:szCs w:val="16"/>
              </w:rPr>
            </w:pPr>
            <w:r w:rsidRPr="00A25BAA">
              <w:rPr>
                <w:b/>
                <w:bCs/>
                <w:i/>
                <w:iCs/>
                <w:sz w:val="16"/>
                <w:szCs w:val="16"/>
              </w:rPr>
              <w:t>-22907857</w:t>
            </w:r>
          </w:p>
        </w:tc>
      </w:tr>
      <w:tr w:rsidR="00A25BAA" w:rsidRPr="00A25BAA" w:rsidTr="006B7976">
        <w:tc>
          <w:tcPr>
            <w:tcW w:w="7083" w:type="dxa"/>
            <w:tcBorders>
              <w:left w:val="single" w:sz="4" w:space="0" w:color="000000"/>
              <w:bottom w:val="single" w:sz="4" w:space="0" w:color="000000"/>
            </w:tcBorders>
            <w:shd w:val="clear" w:color="auto" w:fill="auto"/>
          </w:tcPr>
          <w:p w:rsidR="00A25BAA" w:rsidRPr="00A25BAA" w:rsidRDefault="00A25BAA" w:rsidP="006B7976">
            <w:pPr>
              <w:pStyle w:val="a4"/>
              <w:jc w:val="both"/>
              <w:rPr>
                <w:sz w:val="16"/>
                <w:szCs w:val="16"/>
              </w:rPr>
            </w:pPr>
            <w:r w:rsidRPr="00A25BAA">
              <w:rPr>
                <w:b/>
                <w:bCs/>
                <w:i/>
                <w:iCs/>
                <w:sz w:val="16"/>
                <w:szCs w:val="16"/>
              </w:rPr>
              <w:t>Бюджетные кредиты, полученные от бюджетов других уровней</w:t>
            </w:r>
          </w:p>
          <w:p w:rsidR="00A25BAA" w:rsidRPr="00A25BAA" w:rsidRDefault="00A25BAA" w:rsidP="006B7976">
            <w:pPr>
              <w:pStyle w:val="a4"/>
              <w:jc w:val="both"/>
              <w:rPr>
                <w:sz w:val="16"/>
                <w:szCs w:val="16"/>
              </w:rPr>
            </w:pPr>
            <w:r w:rsidRPr="00A25BAA">
              <w:rPr>
                <w:b/>
                <w:bCs/>
                <w:i/>
                <w:iCs/>
                <w:sz w:val="16"/>
                <w:szCs w:val="16"/>
              </w:rPr>
              <w:t>получение бюджетных кредитов</w:t>
            </w:r>
          </w:p>
          <w:p w:rsidR="00A25BAA" w:rsidRPr="00A25BAA" w:rsidRDefault="00A25BAA" w:rsidP="006B7976">
            <w:pPr>
              <w:pStyle w:val="a4"/>
              <w:jc w:val="both"/>
              <w:rPr>
                <w:sz w:val="16"/>
                <w:szCs w:val="16"/>
              </w:rPr>
            </w:pPr>
            <w:r w:rsidRPr="00A25BAA">
              <w:rPr>
                <w:b/>
                <w:bCs/>
                <w:i/>
                <w:iCs/>
                <w:sz w:val="16"/>
                <w:szCs w:val="16"/>
              </w:rPr>
              <w:t>погашение основной суммы задолженности</w:t>
            </w:r>
          </w:p>
        </w:tc>
        <w:tc>
          <w:tcPr>
            <w:tcW w:w="1446" w:type="dxa"/>
            <w:tcBorders>
              <w:left w:val="single" w:sz="4" w:space="0" w:color="000000"/>
              <w:bottom w:val="single" w:sz="4" w:space="0" w:color="000000"/>
            </w:tcBorders>
            <w:shd w:val="clear" w:color="auto" w:fill="auto"/>
          </w:tcPr>
          <w:p w:rsidR="00A25BAA" w:rsidRPr="00A25BAA" w:rsidRDefault="00A25BAA" w:rsidP="006B7976">
            <w:pPr>
              <w:pStyle w:val="a4"/>
              <w:rPr>
                <w:sz w:val="16"/>
                <w:szCs w:val="16"/>
              </w:rPr>
            </w:pPr>
            <w:r w:rsidRPr="00A25BAA">
              <w:rPr>
                <w:b/>
                <w:bCs/>
                <w:i/>
                <w:iCs/>
                <w:sz w:val="16"/>
                <w:szCs w:val="16"/>
              </w:rPr>
              <w:t>-4248000</w:t>
            </w:r>
          </w:p>
          <w:p w:rsidR="00A25BAA" w:rsidRPr="00A25BAA" w:rsidRDefault="00A25BAA" w:rsidP="006B7976">
            <w:pPr>
              <w:pStyle w:val="a4"/>
              <w:rPr>
                <w:sz w:val="16"/>
                <w:szCs w:val="16"/>
              </w:rPr>
            </w:pPr>
            <w:r w:rsidRPr="00A25BAA">
              <w:rPr>
                <w:b/>
                <w:bCs/>
                <w:i/>
                <w:iCs/>
                <w:sz w:val="16"/>
                <w:szCs w:val="16"/>
              </w:rPr>
              <w:t>0</w:t>
            </w:r>
          </w:p>
          <w:p w:rsidR="00A25BAA" w:rsidRPr="00A25BAA" w:rsidRDefault="00A25BAA" w:rsidP="006B7976">
            <w:pPr>
              <w:pStyle w:val="a4"/>
              <w:rPr>
                <w:sz w:val="16"/>
                <w:szCs w:val="16"/>
              </w:rPr>
            </w:pPr>
            <w:r w:rsidRPr="00A25BAA">
              <w:rPr>
                <w:b/>
                <w:bCs/>
                <w:i/>
                <w:iCs/>
                <w:sz w:val="16"/>
                <w:szCs w:val="16"/>
              </w:rPr>
              <w:t>-4248000</w:t>
            </w:r>
          </w:p>
        </w:tc>
        <w:tc>
          <w:tcPr>
            <w:tcW w:w="1466" w:type="dxa"/>
            <w:tcBorders>
              <w:left w:val="single" w:sz="4" w:space="0" w:color="000000"/>
              <w:bottom w:val="single" w:sz="4" w:space="0" w:color="000000"/>
              <w:right w:val="single" w:sz="4" w:space="0" w:color="000000"/>
            </w:tcBorders>
            <w:shd w:val="clear" w:color="auto" w:fill="auto"/>
          </w:tcPr>
          <w:p w:rsidR="00A25BAA" w:rsidRPr="00A25BAA" w:rsidRDefault="00A25BAA" w:rsidP="006B7976">
            <w:pPr>
              <w:pStyle w:val="a4"/>
              <w:rPr>
                <w:sz w:val="16"/>
                <w:szCs w:val="16"/>
              </w:rPr>
            </w:pPr>
            <w:r w:rsidRPr="00A25BAA">
              <w:rPr>
                <w:b/>
                <w:bCs/>
                <w:i/>
                <w:iCs/>
                <w:sz w:val="16"/>
                <w:szCs w:val="16"/>
              </w:rPr>
              <w:t>0</w:t>
            </w:r>
          </w:p>
          <w:p w:rsidR="00A25BAA" w:rsidRPr="00A25BAA" w:rsidRDefault="00A25BAA" w:rsidP="006B7976">
            <w:pPr>
              <w:pStyle w:val="a4"/>
              <w:rPr>
                <w:sz w:val="16"/>
                <w:szCs w:val="16"/>
              </w:rPr>
            </w:pPr>
            <w:r w:rsidRPr="00A25BAA">
              <w:rPr>
                <w:b/>
                <w:bCs/>
                <w:i/>
                <w:iCs/>
                <w:sz w:val="16"/>
                <w:szCs w:val="16"/>
              </w:rPr>
              <w:t>0</w:t>
            </w:r>
          </w:p>
          <w:p w:rsidR="00A25BAA" w:rsidRPr="00A25BAA" w:rsidRDefault="00A25BAA" w:rsidP="006B7976">
            <w:pPr>
              <w:pStyle w:val="a4"/>
              <w:rPr>
                <w:sz w:val="16"/>
                <w:szCs w:val="16"/>
              </w:rPr>
            </w:pPr>
            <w:r w:rsidRPr="00A25BAA">
              <w:rPr>
                <w:b/>
                <w:bCs/>
                <w:i/>
                <w:iCs/>
                <w:sz w:val="16"/>
                <w:szCs w:val="16"/>
              </w:rPr>
              <w:t>0</w:t>
            </w:r>
          </w:p>
        </w:tc>
      </w:tr>
    </w:tbl>
    <w:p w:rsidR="00A25BAA" w:rsidRDefault="00A25BAA" w:rsidP="00A25BAA"/>
    <w:p w:rsidR="00A25BAA" w:rsidRDefault="00A25BAA" w:rsidP="00A25BAA"/>
    <w:p w:rsidR="00A25BAA" w:rsidRDefault="00A25BAA" w:rsidP="00A25BAA"/>
    <w:p w:rsidR="00A25BAA" w:rsidRPr="00A25BAA" w:rsidRDefault="00A25BAA" w:rsidP="00A25BAA">
      <w:pPr>
        <w:pStyle w:val="4"/>
        <w:jc w:val="right"/>
        <w:rPr>
          <w:sz w:val="16"/>
          <w:szCs w:val="16"/>
        </w:rPr>
      </w:pPr>
      <w:r w:rsidRPr="00A25BAA">
        <w:rPr>
          <w:sz w:val="16"/>
          <w:szCs w:val="16"/>
        </w:rPr>
        <w:t xml:space="preserve">Приложение 19 к решению </w:t>
      </w:r>
    </w:p>
    <w:p w:rsidR="00A25BAA" w:rsidRPr="00A25BAA" w:rsidRDefault="00A25BAA" w:rsidP="00A25BAA">
      <w:pPr>
        <w:pStyle w:val="4"/>
        <w:jc w:val="right"/>
        <w:rPr>
          <w:sz w:val="16"/>
          <w:szCs w:val="16"/>
        </w:rPr>
      </w:pPr>
      <w:r w:rsidRPr="00A25BAA">
        <w:rPr>
          <w:rFonts w:eastAsia="Book Antiqua"/>
          <w:sz w:val="16"/>
          <w:szCs w:val="16"/>
        </w:rPr>
        <w:t xml:space="preserve"> </w:t>
      </w:r>
      <w:r w:rsidRPr="00A25BAA">
        <w:rPr>
          <w:sz w:val="16"/>
          <w:szCs w:val="16"/>
        </w:rPr>
        <w:t xml:space="preserve">Собрания депутатов муниципального района </w:t>
      </w:r>
    </w:p>
    <w:p w:rsidR="00A25BAA" w:rsidRPr="00A25BAA" w:rsidRDefault="00A25BAA" w:rsidP="00A25BAA">
      <w:pPr>
        <w:jc w:val="right"/>
        <w:rPr>
          <w:sz w:val="16"/>
          <w:szCs w:val="16"/>
        </w:rPr>
      </w:pPr>
      <w:r w:rsidRPr="00A25BAA">
        <w:rPr>
          <w:sz w:val="16"/>
          <w:szCs w:val="16"/>
        </w:rPr>
        <w:t xml:space="preserve">                                                                                                                                                от «20»  февраля  2020 года  № 262  </w:t>
      </w:r>
    </w:p>
    <w:p w:rsidR="00A25BAA" w:rsidRDefault="00A25BAA" w:rsidP="00A25BAA">
      <w:pPr>
        <w:pStyle w:val="a4"/>
        <w:rPr>
          <w:sz w:val="16"/>
        </w:rPr>
      </w:pPr>
    </w:p>
    <w:p w:rsidR="00A25BAA" w:rsidRPr="00A25BAA" w:rsidRDefault="00A25BAA" w:rsidP="00A25BAA">
      <w:pPr>
        <w:pStyle w:val="a4"/>
        <w:spacing w:after="0"/>
        <w:jc w:val="center"/>
        <w:rPr>
          <w:sz w:val="16"/>
          <w:szCs w:val="16"/>
        </w:rPr>
      </w:pPr>
      <w:r w:rsidRPr="00A25BAA">
        <w:rPr>
          <w:sz w:val="16"/>
          <w:szCs w:val="16"/>
        </w:rPr>
        <w:t>Источники финансирования дефицита бюджета</w:t>
      </w:r>
    </w:p>
    <w:p w:rsidR="00A25BAA" w:rsidRPr="00A25BAA" w:rsidRDefault="00A25BAA" w:rsidP="00A25BAA">
      <w:pPr>
        <w:pStyle w:val="a4"/>
        <w:spacing w:after="0"/>
        <w:jc w:val="center"/>
        <w:rPr>
          <w:sz w:val="16"/>
          <w:szCs w:val="16"/>
        </w:rPr>
      </w:pPr>
      <w:r w:rsidRPr="00A25BAA">
        <w:rPr>
          <w:sz w:val="16"/>
          <w:szCs w:val="16"/>
        </w:rPr>
        <w:t>муниципального района на 2020 год</w:t>
      </w:r>
    </w:p>
    <w:p w:rsidR="00A25BAA" w:rsidRDefault="00A25BAA" w:rsidP="00A25BAA">
      <w:pPr>
        <w:pStyle w:val="a4"/>
        <w:spacing w:after="0"/>
        <w:jc w:val="right"/>
      </w:pPr>
      <w:r>
        <w:t>( руб.)</w:t>
      </w:r>
    </w:p>
    <w:tbl>
      <w:tblPr>
        <w:tblW w:w="0" w:type="auto"/>
        <w:tblInd w:w="-252" w:type="dxa"/>
        <w:tblLayout w:type="fixed"/>
        <w:tblLook w:val="0000"/>
      </w:tblPr>
      <w:tblGrid>
        <w:gridCol w:w="2520"/>
        <w:gridCol w:w="6300"/>
        <w:gridCol w:w="1625"/>
      </w:tblGrid>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sz w:val="16"/>
                <w:szCs w:val="16"/>
              </w:rPr>
              <w:t>Наименование</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sz w:val="16"/>
                <w:szCs w:val="16"/>
              </w:rPr>
              <w:t xml:space="preserve">Сумма </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 xml:space="preserve">01 00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0000 000 </w:t>
            </w:r>
          </w:p>
        </w:tc>
        <w:tc>
          <w:tcPr>
            <w:tcW w:w="6300"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jc w:val="both"/>
              <w:rPr>
                <w:sz w:val="16"/>
                <w:szCs w:val="16"/>
              </w:rPr>
            </w:pPr>
            <w:r w:rsidRPr="00A25BAA">
              <w:rPr>
                <w:b/>
                <w:bCs/>
                <w:i/>
                <w:iCs/>
                <w:sz w:val="16"/>
                <w:szCs w:val="16"/>
              </w:rPr>
              <w:t>ИСТОЧНИКИ ВНУТРЕННЕГО ФИНАНСИРОВАНИЯ ДЕФИЦИТОВ БЮДЖЕТОВ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5646182</w:t>
            </w:r>
          </w:p>
        </w:tc>
      </w:tr>
      <w:tr w:rsidR="00A25BAA" w:rsidRPr="00A25BAA" w:rsidTr="00A25BAA">
        <w:tc>
          <w:tcPr>
            <w:tcW w:w="2520"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01 02 00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Кредиты кредитных организаций в валюте Российской Федерации</w:t>
            </w:r>
          </w:p>
        </w:tc>
        <w:tc>
          <w:tcPr>
            <w:tcW w:w="1625" w:type="dxa"/>
            <w:tcBorders>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5196739</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 xml:space="preserve">01 02  00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0000 700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Получение кредитов от кредитных организаций в валюте Российской Федерации</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14696739</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 xml:space="preserve">01 02 00 </w:t>
            </w:r>
            <w:proofErr w:type="spellStart"/>
            <w:r w:rsidRPr="00A25BAA">
              <w:rPr>
                <w:b/>
                <w:bCs/>
                <w:i/>
                <w:iCs/>
                <w:sz w:val="16"/>
                <w:szCs w:val="16"/>
              </w:rPr>
              <w:t>00</w:t>
            </w:r>
            <w:proofErr w:type="spellEnd"/>
            <w:r w:rsidRPr="00A25BAA">
              <w:rPr>
                <w:b/>
                <w:bCs/>
                <w:i/>
                <w:iCs/>
                <w:sz w:val="16"/>
                <w:szCs w:val="16"/>
              </w:rPr>
              <w:t xml:space="preserve">  05 0000 710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14696739</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i/>
                <w:sz w:val="16"/>
                <w:szCs w:val="16"/>
              </w:rPr>
            </w:pPr>
          </w:p>
          <w:p w:rsidR="00A25BAA" w:rsidRPr="00A25BAA" w:rsidRDefault="00A25BAA" w:rsidP="00A25BAA">
            <w:pPr>
              <w:pStyle w:val="a4"/>
              <w:rPr>
                <w:sz w:val="16"/>
                <w:szCs w:val="16"/>
              </w:rPr>
            </w:pPr>
            <w:r w:rsidRPr="00A25BAA">
              <w:rPr>
                <w:b/>
                <w:i/>
                <w:sz w:val="16"/>
                <w:szCs w:val="16"/>
              </w:rPr>
              <w:t xml:space="preserve">01 02 00 </w:t>
            </w:r>
            <w:proofErr w:type="spellStart"/>
            <w:r w:rsidRPr="00A25BAA">
              <w:rPr>
                <w:b/>
                <w:i/>
                <w:sz w:val="16"/>
                <w:szCs w:val="16"/>
              </w:rPr>
              <w:t>00</w:t>
            </w:r>
            <w:proofErr w:type="spellEnd"/>
            <w:r w:rsidRPr="00A25BAA">
              <w:rPr>
                <w:b/>
                <w:i/>
                <w:sz w:val="16"/>
                <w:szCs w:val="16"/>
              </w:rPr>
              <w:t xml:space="preserve"> </w:t>
            </w:r>
            <w:proofErr w:type="spellStart"/>
            <w:r w:rsidRPr="00A25BAA">
              <w:rPr>
                <w:b/>
                <w:i/>
                <w:sz w:val="16"/>
                <w:szCs w:val="16"/>
              </w:rPr>
              <w:t>00</w:t>
            </w:r>
            <w:proofErr w:type="spellEnd"/>
            <w:r w:rsidRPr="00A25BAA">
              <w:rPr>
                <w:b/>
                <w:i/>
                <w:sz w:val="16"/>
                <w:szCs w:val="16"/>
              </w:rPr>
              <w:t xml:space="preserve"> 0000 800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i/>
                <w:sz w:val="16"/>
                <w:szCs w:val="16"/>
              </w:rPr>
              <w:t xml:space="preserve">Погашение кредитов, предоставленных кредитными организациями в валюте Российской Федерации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-9500000</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 xml:space="preserve">01 02 00 </w:t>
            </w:r>
            <w:proofErr w:type="spellStart"/>
            <w:r w:rsidRPr="00A25BAA">
              <w:rPr>
                <w:b/>
                <w:bCs/>
                <w:i/>
                <w:iCs/>
                <w:sz w:val="16"/>
                <w:szCs w:val="16"/>
              </w:rPr>
              <w:t>00</w:t>
            </w:r>
            <w:proofErr w:type="spellEnd"/>
            <w:r w:rsidRPr="00A25BAA">
              <w:rPr>
                <w:b/>
                <w:bCs/>
                <w:i/>
                <w:iCs/>
                <w:sz w:val="16"/>
                <w:szCs w:val="16"/>
              </w:rPr>
              <w:t xml:space="preserve"> 05 0000 810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-9500000</w:t>
            </w:r>
          </w:p>
        </w:tc>
      </w:tr>
      <w:tr w:rsidR="00A25BAA" w:rsidRPr="00A25BAA" w:rsidTr="00A25BAA">
        <w:tc>
          <w:tcPr>
            <w:tcW w:w="2520"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 xml:space="preserve">01 03 00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Бюджетные кредиты от других бюджетов бюджетной системы Российской Федерации</w:t>
            </w:r>
          </w:p>
        </w:tc>
        <w:tc>
          <w:tcPr>
            <w:tcW w:w="1625" w:type="dxa"/>
            <w:tcBorders>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-2832000</w:t>
            </w:r>
          </w:p>
        </w:tc>
      </w:tr>
      <w:tr w:rsidR="00A25BAA" w:rsidRPr="00A25BAA" w:rsidTr="00A25BAA">
        <w:tc>
          <w:tcPr>
            <w:tcW w:w="2520"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 xml:space="preserve">01 03 01 00 </w:t>
            </w:r>
            <w:proofErr w:type="spellStart"/>
            <w:r w:rsidRPr="00A25BAA">
              <w:rPr>
                <w:b/>
                <w:bCs/>
                <w:i/>
                <w:iCs/>
                <w:sz w:val="16"/>
                <w:szCs w:val="16"/>
              </w:rPr>
              <w:t>00</w:t>
            </w:r>
            <w:proofErr w:type="spellEnd"/>
            <w:r w:rsidRPr="00A25BAA">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1625" w:type="dxa"/>
            <w:tcBorders>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-2832000</w:t>
            </w:r>
          </w:p>
        </w:tc>
      </w:tr>
      <w:tr w:rsidR="00A25BAA" w:rsidRPr="00A25BAA" w:rsidTr="00A25BAA">
        <w:tc>
          <w:tcPr>
            <w:tcW w:w="2520"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 xml:space="preserve">01 03 01 00 </w:t>
            </w:r>
            <w:proofErr w:type="spellStart"/>
            <w:r w:rsidRPr="00A25BAA">
              <w:rPr>
                <w:b/>
                <w:bCs/>
                <w:i/>
                <w:iCs/>
                <w:sz w:val="16"/>
                <w:szCs w:val="16"/>
              </w:rPr>
              <w:t>00</w:t>
            </w:r>
            <w:proofErr w:type="spellEnd"/>
            <w:r w:rsidRPr="00A25BAA">
              <w:rPr>
                <w:b/>
                <w:bCs/>
                <w:i/>
                <w:iCs/>
                <w:sz w:val="16"/>
                <w:szCs w:val="16"/>
              </w:rPr>
              <w:t xml:space="preserve"> 0000 800</w:t>
            </w:r>
          </w:p>
        </w:tc>
        <w:tc>
          <w:tcPr>
            <w:tcW w:w="6300"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625" w:type="dxa"/>
            <w:tcBorders>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-2832000</w:t>
            </w:r>
          </w:p>
        </w:tc>
      </w:tr>
      <w:tr w:rsidR="00A25BAA" w:rsidRPr="00A25BAA" w:rsidTr="00A25BAA">
        <w:tc>
          <w:tcPr>
            <w:tcW w:w="2520"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01 03 01 00 05 0000 810</w:t>
            </w:r>
          </w:p>
        </w:tc>
        <w:tc>
          <w:tcPr>
            <w:tcW w:w="6300"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Погашение бюджетами муниципальных районов кредитов от других бюджетов бюджетной системы Российской Федерации в  </w:t>
            </w:r>
            <w:proofErr w:type="spellStart"/>
            <w:proofErr w:type="gramStart"/>
            <w:r w:rsidRPr="00A25BAA">
              <w:rPr>
                <w:b/>
                <w:bCs/>
                <w:i/>
                <w:iCs/>
                <w:sz w:val="16"/>
                <w:szCs w:val="16"/>
              </w:rPr>
              <w:t>в</w:t>
            </w:r>
            <w:proofErr w:type="spellEnd"/>
            <w:proofErr w:type="gramEnd"/>
            <w:r w:rsidRPr="00A25BAA">
              <w:rPr>
                <w:b/>
                <w:bCs/>
                <w:i/>
                <w:iCs/>
                <w:sz w:val="16"/>
                <w:szCs w:val="16"/>
              </w:rPr>
              <w:t xml:space="preserve"> валюте Российской Федерации</w:t>
            </w:r>
          </w:p>
        </w:tc>
        <w:tc>
          <w:tcPr>
            <w:tcW w:w="1625" w:type="dxa"/>
            <w:tcBorders>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b/>
                <w:bCs/>
                <w:i/>
                <w:iCs/>
                <w:sz w:val="16"/>
                <w:szCs w:val="16"/>
              </w:rPr>
            </w:pPr>
          </w:p>
          <w:p w:rsidR="00A25BAA" w:rsidRPr="00A25BAA" w:rsidRDefault="00A25BAA" w:rsidP="00A25BAA">
            <w:pPr>
              <w:pStyle w:val="a4"/>
              <w:rPr>
                <w:sz w:val="16"/>
                <w:szCs w:val="16"/>
              </w:rPr>
            </w:pPr>
            <w:r w:rsidRPr="00A25BAA">
              <w:rPr>
                <w:b/>
                <w:bCs/>
                <w:i/>
                <w:iCs/>
                <w:sz w:val="16"/>
                <w:szCs w:val="16"/>
              </w:rPr>
              <w:t>-2832000</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0000 000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Изменение остатков средств на счетах по учету средств бюджетов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3281443</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0000 500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Увеличение остатков средств бюджетов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-202241836</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01 05 02 00  </w:t>
            </w:r>
            <w:proofErr w:type="spellStart"/>
            <w:r w:rsidRPr="00A25BAA">
              <w:rPr>
                <w:b/>
                <w:bCs/>
                <w:i/>
                <w:iCs/>
                <w:sz w:val="16"/>
                <w:szCs w:val="16"/>
              </w:rPr>
              <w:t>00</w:t>
            </w:r>
            <w:proofErr w:type="spellEnd"/>
            <w:r w:rsidRPr="00A25BAA">
              <w:rPr>
                <w:b/>
                <w:bCs/>
                <w:i/>
                <w:iCs/>
                <w:sz w:val="16"/>
                <w:szCs w:val="16"/>
              </w:rPr>
              <w:t xml:space="preserve"> 0000 500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 xml:space="preserve">Увеличение прочих остатков средств бюджетов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-202241836</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Увеличение прочих остатков денежных средств бюджетов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-202241836</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Увеличение прочих остатков денежных средств бюджетов муниципальных районов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-202241836</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0000 600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Уменьшение остатков средств бюджетов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205523279</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01 05 02 00  </w:t>
            </w:r>
            <w:proofErr w:type="spellStart"/>
            <w:r w:rsidRPr="00A25BAA">
              <w:rPr>
                <w:b/>
                <w:bCs/>
                <w:i/>
                <w:iCs/>
                <w:sz w:val="16"/>
                <w:szCs w:val="16"/>
              </w:rPr>
              <w:t>00</w:t>
            </w:r>
            <w:proofErr w:type="spellEnd"/>
            <w:r w:rsidRPr="00A25BAA">
              <w:rPr>
                <w:b/>
                <w:bCs/>
                <w:i/>
                <w:iCs/>
                <w:sz w:val="16"/>
                <w:szCs w:val="16"/>
              </w:rPr>
              <w:t xml:space="preserve"> 0000 600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 xml:space="preserve">Уменьшение прочих остатков средств бюджетов </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205523279</w:t>
            </w:r>
          </w:p>
        </w:tc>
      </w:tr>
      <w:tr w:rsidR="00A25BAA" w:rsidRPr="00A25BAA" w:rsidTr="00A25BAA">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Уменьшение прочих остатков денежных средств бюджетов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205523279</w:t>
            </w:r>
          </w:p>
        </w:tc>
      </w:tr>
      <w:tr w:rsidR="00A25BAA" w:rsidRPr="00A25BAA" w:rsidTr="00A25BAA">
        <w:trPr>
          <w:trHeight w:val="502"/>
        </w:trPr>
        <w:tc>
          <w:tcPr>
            <w:tcW w:w="252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Уменьшение прочих остатков денежных средств бюджетов муниципальных районов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snapToGrid w:val="0"/>
              <w:rPr>
                <w:sz w:val="16"/>
                <w:szCs w:val="16"/>
              </w:rPr>
            </w:pPr>
            <w:r w:rsidRPr="00A25BAA">
              <w:rPr>
                <w:b/>
                <w:bCs/>
                <w:i/>
                <w:iCs/>
                <w:sz w:val="16"/>
                <w:szCs w:val="16"/>
              </w:rPr>
              <w:t>205523279</w:t>
            </w:r>
          </w:p>
        </w:tc>
      </w:tr>
    </w:tbl>
    <w:p w:rsidR="00A25BAA" w:rsidRDefault="00A25BAA" w:rsidP="00A25BAA">
      <w:pPr>
        <w:pStyle w:val="4"/>
      </w:pPr>
    </w:p>
    <w:p w:rsidR="00A25BAA" w:rsidRPr="00A25BAA" w:rsidRDefault="00A25BAA" w:rsidP="00A25BAA">
      <w:pPr>
        <w:pStyle w:val="4"/>
        <w:jc w:val="right"/>
      </w:pPr>
      <w:r w:rsidRPr="00A25BAA">
        <w:rPr>
          <w:sz w:val="18"/>
          <w:szCs w:val="18"/>
        </w:rPr>
        <w:t xml:space="preserve">Приложение 20 к решению </w:t>
      </w:r>
    </w:p>
    <w:p w:rsidR="00A25BAA" w:rsidRPr="00A25BAA" w:rsidRDefault="00A25BAA" w:rsidP="00A25BAA">
      <w:pPr>
        <w:pStyle w:val="4"/>
        <w:jc w:val="right"/>
      </w:pPr>
      <w:r w:rsidRPr="00A25BAA">
        <w:rPr>
          <w:rFonts w:eastAsia="Book Antiqua"/>
          <w:szCs w:val="18"/>
        </w:rPr>
        <w:t xml:space="preserve"> </w:t>
      </w:r>
      <w:r w:rsidRPr="00A25BAA">
        <w:rPr>
          <w:sz w:val="18"/>
          <w:szCs w:val="18"/>
        </w:rPr>
        <w:t xml:space="preserve">Собрания депутатов муниципального района </w:t>
      </w:r>
    </w:p>
    <w:p w:rsidR="00A25BAA" w:rsidRDefault="00A25BAA" w:rsidP="00A25BAA">
      <w:pPr>
        <w:jc w:val="right"/>
      </w:pPr>
      <w:r w:rsidRPr="00A25BAA">
        <w:rPr>
          <w:sz w:val="18"/>
        </w:rPr>
        <w:t xml:space="preserve">                                                                                                                                                от «20»  февраля  2020 года  № 26</w:t>
      </w:r>
      <w:r>
        <w:rPr>
          <w:sz w:val="18"/>
        </w:rPr>
        <w:t>2</w:t>
      </w:r>
    </w:p>
    <w:p w:rsidR="00A25BAA" w:rsidRDefault="00A25BAA" w:rsidP="00A25BAA">
      <w:pPr>
        <w:pStyle w:val="a4"/>
        <w:rPr>
          <w:sz w:val="16"/>
        </w:rPr>
      </w:pPr>
    </w:p>
    <w:p w:rsidR="00A25BAA" w:rsidRPr="00A25BAA" w:rsidRDefault="00A25BAA" w:rsidP="00A25BAA">
      <w:pPr>
        <w:pStyle w:val="a4"/>
        <w:spacing w:after="0"/>
        <w:jc w:val="center"/>
        <w:rPr>
          <w:sz w:val="16"/>
          <w:szCs w:val="16"/>
        </w:rPr>
      </w:pPr>
      <w:r w:rsidRPr="00A25BAA">
        <w:rPr>
          <w:sz w:val="16"/>
          <w:szCs w:val="16"/>
        </w:rPr>
        <w:t>Источники финансирования дефицита бюджета муниципального района</w:t>
      </w:r>
    </w:p>
    <w:p w:rsidR="00A25BAA" w:rsidRPr="00A25BAA" w:rsidRDefault="00A25BAA" w:rsidP="00A25BAA">
      <w:pPr>
        <w:pStyle w:val="a4"/>
        <w:spacing w:after="0"/>
        <w:jc w:val="center"/>
        <w:rPr>
          <w:sz w:val="16"/>
          <w:szCs w:val="16"/>
        </w:rPr>
      </w:pPr>
      <w:r w:rsidRPr="00A25BAA">
        <w:rPr>
          <w:sz w:val="16"/>
          <w:szCs w:val="16"/>
        </w:rPr>
        <w:t>на плановый период  2021 и 2022 годов</w:t>
      </w:r>
    </w:p>
    <w:p w:rsidR="00A25BAA" w:rsidRDefault="00A25BAA" w:rsidP="00A25BAA">
      <w:pPr>
        <w:pStyle w:val="a4"/>
        <w:spacing w:after="0"/>
        <w:jc w:val="right"/>
      </w:pPr>
      <w:r>
        <w:t>( руб.)</w:t>
      </w:r>
    </w:p>
    <w:tbl>
      <w:tblPr>
        <w:tblW w:w="0" w:type="auto"/>
        <w:tblLayout w:type="fixed"/>
        <w:tblLook w:val="0000"/>
      </w:tblPr>
      <w:tblGrid>
        <w:gridCol w:w="2325"/>
        <w:gridCol w:w="5107"/>
        <w:gridCol w:w="1496"/>
        <w:gridCol w:w="1462"/>
      </w:tblGrid>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sz w:val="16"/>
                <w:szCs w:val="16"/>
              </w:rPr>
              <w:t>Код</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sz w:val="16"/>
                <w:szCs w:val="16"/>
              </w:rPr>
              <w:t>Наименование</w:t>
            </w:r>
          </w:p>
        </w:tc>
        <w:tc>
          <w:tcPr>
            <w:tcW w:w="1496"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sz w:val="16"/>
                <w:szCs w:val="16"/>
              </w:rPr>
              <w:t xml:space="preserve">Сумма </w:t>
            </w:r>
          </w:p>
          <w:p w:rsidR="00A25BAA" w:rsidRPr="00A25BAA" w:rsidRDefault="00A25BAA" w:rsidP="00A25BAA">
            <w:pPr>
              <w:pStyle w:val="a4"/>
              <w:rPr>
                <w:sz w:val="16"/>
                <w:szCs w:val="16"/>
              </w:rPr>
            </w:pPr>
            <w:r w:rsidRPr="00A25BAA">
              <w:rPr>
                <w:sz w:val="16"/>
                <w:szCs w:val="16"/>
              </w:rPr>
              <w:t>на 2021 год</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rsidR="00A25BAA" w:rsidRPr="00A25BAA" w:rsidRDefault="00A25BAA" w:rsidP="00A25BAA">
            <w:pPr>
              <w:pStyle w:val="a4"/>
              <w:rPr>
                <w:sz w:val="16"/>
                <w:szCs w:val="16"/>
              </w:rPr>
            </w:pPr>
            <w:r w:rsidRPr="00A25BAA">
              <w:rPr>
                <w:sz w:val="16"/>
                <w:szCs w:val="16"/>
              </w:rPr>
              <w:t>Сумма</w:t>
            </w:r>
          </w:p>
          <w:p w:rsidR="00A25BAA" w:rsidRPr="00A25BAA" w:rsidRDefault="00A25BAA" w:rsidP="00A25BAA">
            <w:pPr>
              <w:pStyle w:val="a4"/>
              <w:rPr>
                <w:sz w:val="16"/>
                <w:szCs w:val="16"/>
              </w:rPr>
            </w:pPr>
            <w:r w:rsidRPr="00A25BAA">
              <w:rPr>
                <w:sz w:val="16"/>
                <w:szCs w:val="16"/>
              </w:rPr>
              <w:t>на 2022 год</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 xml:space="preserve">01 00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0000 000 </w:t>
            </w:r>
          </w:p>
        </w:tc>
        <w:tc>
          <w:tcPr>
            <w:tcW w:w="5107"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jc w:val="both"/>
              <w:rPr>
                <w:sz w:val="16"/>
                <w:szCs w:val="16"/>
              </w:rPr>
            </w:pPr>
            <w:r w:rsidRPr="00A25BAA">
              <w:rPr>
                <w:b/>
                <w:bCs/>
                <w:i/>
                <w:iCs/>
                <w:sz w:val="16"/>
                <w:szCs w:val="16"/>
              </w:rPr>
              <w:t>ИСТОЧНИКИ ВНУТРЕННЕГО ФИНАНСИРОВАНИЯ ДЕФИЦИТОВ БЮДЖЕТОВ</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3963118</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5772216</w:t>
            </w:r>
          </w:p>
        </w:tc>
      </w:tr>
      <w:tr w:rsidR="00A25BAA" w:rsidRPr="00A25BAA" w:rsidTr="00A25BAA">
        <w:tc>
          <w:tcPr>
            <w:tcW w:w="2325"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01 02 00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0000 000</w:t>
            </w:r>
          </w:p>
        </w:tc>
        <w:tc>
          <w:tcPr>
            <w:tcW w:w="5107" w:type="dxa"/>
            <w:tcBorders>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Кредиты кредитных организаций в валюте Российской Федерации</w:t>
            </w:r>
          </w:p>
        </w:tc>
        <w:tc>
          <w:tcPr>
            <w:tcW w:w="1496"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8211118</w:t>
            </w:r>
          </w:p>
        </w:tc>
        <w:tc>
          <w:tcPr>
            <w:tcW w:w="1462" w:type="dxa"/>
            <w:tcBorders>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5772216</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 xml:space="preserve">01 02  00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0000 700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Получение кредитов от кредитных организаций в валюте Российской Федерации</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22907857</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28680073</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 xml:space="preserve">01 02 00 </w:t>
            </w:r>
            <w:proofErr w:type="spellStart"/>
            <w:r w:rsidRPr="00A25BAA">
              <w:rPr>
                <w:b/>
                <w:bCs/>
                <w:i/>
                <w:iCs/>
                <w:sz w:val="16"/>
                <w:szCs w:val="16"/>
              </w:rPr>
              <w:t>00</w:t>
            </w:r>
            <w:proofErr w:type="spellEnd"/>
            <w:r w:rsidRPr="00A25BAA">
              <w:rPr>
                <w:b/>
                <w:bCs/>
                <w:i/>
                <w:iCs/>
                <w:sz w:val="16"/>
                <w:szCs w:val="16"/>
              </w:rPr>
              <w:t xml:space="preserve">  05 0000 710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22907857</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28680073</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i/>
                <w:sz w:val="16"/>
                <w:szCs w:val="16"/>
              </w:rPr>
            </w:pPr>
          </w:p>
          <w:p w:rsidR="00A25BAA" w:rsidRPr="00A25BAA" w:rsidRDefault="00A25BAA" w:rsidP="00A25BAA">
            <w:pPr>
              <w:pStyle w:val="a4"/>
              <w:rPr>
                <w:sz w:val="16"/>
                <w:szCs w:val="16"/>
              </w:rPr>
            </w:pPr>
            <w:r w:rsidRPr="00A25BAA">
              <w:rPr>
                <w:b/>
                <w:i/>
                <w:sz w:val="16"/>
                <w:szCs w:val="16"/>
              </w:rPr>
              <w:t xml:space="preserve">01 02 00 </w:t>
            </w:r>
            <w:proofErr w:type="spellStart"/>
            <w:r w:rsidRPr="00A25BAA">
              <w:rPr>
                <w:b/>
                <w:i/>
                <w:sz w:val="16"/>
                <w:szCs w:val="16"/>
              </w:rPr>
              <w:t>00</w:t>
            </w:r>
            <w:proofErr w:type="spellEnd"/>
            <w:r w:rsidRPr="00A25BAA">
              <w:rPr>
                <w:b/>
                <w:i/>
                <w:sz w:val="16"/>
                <w:szCs w:val="16"/>
              </w:rPr>
              <w:t xml:space="preserve"> </w:t>
            </w:r>
            <w:proofErr w:type="spellStart"/>
            <w:r w:rsidRPr="00A25BAA">
              <w:rPr>
                <w:b/>
                <w:i/>
                <w:sz w:val="16"/>
                <w:szCs w:val="16"/>
              </w:rPr>
              <w:t>00</w:t>
            </w:r>
            <w:proofErr w:type="spellEnd"/>
            <w:r w:rsidRPr="00A25BAA">
              <w:rPr>
                <w:b/>
                <w:i/>
                <w:sz w:val="16"/>
                <w:szCs w:val="16"/>
              </w:rPr>
              <w:t xml:space="preserve"> 0000 800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i/>
                <w:sz w:val="16"/>
                <w:szCs w:val="16"/>
              </w:rPr>
              <w:t xml:space="preserve">Погашение кредитов, предоставленных кредитными организациями в валюте Российской Федерации </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-14696739</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-22907857</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 xml:space="preserve">01 02 00 </w:t>
            </w:r>
            <w:proofErr w:type="spellStart"/>
            <w:r w:rsidRPr="00A25BAA">
              <w:rPr>
                <w:b/>
                <w:bCs/>
                <w:i/>
                <w:iCs/>
                <w:sz w:val="16"/>
                <w:szCs w:val="16"/>
              </w:rPr>
              <w:t>00</w:t>
            </w:r>
            <w:proofErr w:type="spellEnd"/>
            <w:r w:rsidRPr="00A25BAA">
              <w:rPr>
                <w:b/>
                <w:bCs/>
                <w:i/>
                <w:iCs/>
                <w:sz w:val="16"/>
                <w:szCs w:val="16"/>
              </w:rPr>
              <w:t xml:space="preserve"> 05 0000 810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-14696739</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-22907857</w:t>
            </w:r>
          </w:p>
        </w:tc>
      </w:tr>
      <w:tr w:rsidR="00A25BAA" w:rsidRPr="00A25BAA" w:rsidTr="00A25BAA">
        <w:tc>
          <w:tcPr>
            <w:tcW w:w="2325"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 xml:space="preserve">01 03 00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0000 000</w:t>
            </w:r>
          </w:p>
        </w:tc>
        <w:tc>
          <w:tcPr>
            <w:tcW w:w="5107"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Бюджетные кредиты от других бюджетов бюджетной системы Российской Федерации</w:t>
            </w:r>
          </w:p>
        </w:tc>
        <w:tc>
          <w:tcPr>
            <w:tcW w:w="1496" w:type="dxa"/>
            <w:tcBorders>
              <w:left w:val="single" w:sz="4" w:space="0" w:color="000000"/>
              <w:bottom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-4248000</w:t>
            </w:r>
          </w:p>
        </w:tc>
        <w:tc>
          <w:tcPr>
            <w:tcW w:w="1462" w:type="dxa"/>
            <w:tcBorders>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0</w:t>
            </w:r>
          </w:p>
        </w:tc>
      </w:tr>
      <w:tr w:rsidR="00A25BAA" w:rsidRPr="00A25BAA" w:rsidTr="00A25BAA">
        <w:tc>
          <w:tcPr>
            <w:tcW w:w="2325"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 xml:space="preserve">01 03 01 00 </w:t>
            </w:r>
            <w:proofErr w:type="spellStart"/>
            <w:r w:rsidRPr="00A25BAA">
              <w:rPr>
                <w:b/>
                <w:bCs/>
                <w:i/>
                <w:iCs/>
                <w:sz w:val="16"/>
                <w:szCs w:val="16"/>
              </w:rPr>
              <w:t>00</w:t>
            </w:r>
            <w:proofErr w:type="spellEnd"/>
            <w:r w:rsidRPr="00A25BAA">
              <w:rPr>
                <w:b/>
                <w:bCs/>
                <w:i/>
                <w:iCs/>
                <w:sz w:val="16"/>
                <w:szCs w:val="16"/>
              </w:rPr>
              <w:t xml:space="preserve"> 0000 000</w:t>
            </w:r>
          </w:p>
        </w:tc>
        <w:tc>
          <w:tcPr>
            <w:tcW w:w="5107"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1496" w:type="dxa"/>
            <w:tcBorders>
              <w:left w:val="single" w:sz="4" w:space="0" w:color="000000"/>
              <w:bottom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-4248000</w:t>
            </w:r>
          </w:p>
        </w:tc>
        <w:tc>
          <w:tcPr>
            <w:tcW w:w="1462" w:type="dxa"/>
            <w:tcBorders>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0</w:t>
            </w:r>
          </w:p>
        </w:tc>
      </w:tr>
      <w:tr w:rsidR="00A25BAA" w:rsidRPr="00A25BAA" w:rsidTr="00A25BAA">
        <w:tc>
          <w:tcPr>
            <w:tcW w:w="2325"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 xml:space="preserve">01 03 01 00 </w:t>
            </w:r>
            <w:proofErr w:type="spellStart"/>
            <w:r w:rsidRPr="00A25BAA">
              <w:rPr>
                <w:b/>
                <w:bCs/>
                <w:i/>
                <w:iCs/>
                <w:sz w:val="16"/>
                <w:szCs w:val="16"/>
              </w:rPr>
              <w:t>00</w:t>
            </w:r>
            <w:proofErr w:type="spellEnd"/>
            <w:r w:rsidRPr="00A25BAA">
              <w:rPr>
                <w:b/>
                <w:bCs/>
                <w:i/>
                <w:iCs/>
                <w:sz w:val="16"/>
                <w:szCs w:val="16"/>
              </w:rPr>
              <w:t xml:space="preserve"> 0000 800</w:t>
            </w:r>
          </w:p>
        </w:tc>
        <w:tc>
          <w:tcPr>
            <w:tcW w:w="5107"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96" w:type="dxa"/>
            <w:tcBorders>
              <w:left w:val="single" w:sz="4" w:space="0" w:color="000000"/>
              <w:bottom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-4248000</w:t>
            </w:r>
          </w:p>
        </w:tc>
        <w:tc>
          <w:tcPr>
            <w:tcW w:w="1462" w:type="dxa"/>
            <w:tcBorders>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0</w:t>
            </w:r>
          </w:p>
        </w:tc>
      </w:tr>
      <w:tr w:rsidR="00A25BAA" w:rsidRPr="00A25BAA" w:rsidTr="00A25BAA">
        <w:tc>
          <w:tcPr>
            <w:tcW w:w="2325" w:type="dxa"/>
            <w:tcBorders>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01 03 01 00 05 0000 810</w:t>
            </w:r>
          </w:p>
        </w:tc>
        <w:tc>
          <w:tcPr>
            <w:tcW w:w="5107" w:type="dxa"/>
            <w:tcBorders>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Погашение бюджетами муниципальных районов кредитов от других бюджетов бюджетной системы Российской Федерации в  </w:t>
            </w:r>
            <w:proofErr w:type="spellStart"/>
            <w:proofErr w:type="gramStart"/>
            <w:r w:rsidRPr="00A25BAA">
              <w:rPr>
                <w:b/>
                <w:bCs/>
                <w:i/>
                <w:iCs/>
                <w:sz w:val="16"/>
                <w:szCs w:val="16"/>
              </w:rPr>
              <w:t>в</w:t>
            </w:r>
            <w:proofErr w:type="spellEnd"/>
            <w:proofErr w:type="gramEnd"/>
            <w:r w:rsidRPr="00A25BAA">
              <w:rPr>
                <w:b/>
                <w:bCs/>
                <w:i/>
                <w:iCs/>
                <w:sz w:val="16"/>
                <w:szCs w:val="16"/>
              </w:rPr>
              <w:t xml:space="preserve"> валюте Российской Федерации</w:t>
            </w:r>
          </w:p>
        </w:tc>
        <w:tc>
          <w:tcPr>
            <w:tcW w:w="1496" w:type="dxa"/>
            <w:tcBorders>
              <w:left w:val="single" w:sz="4" w:space="0" w:color="000000"/>
              <w:bottom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-4248000</w:t>
            </w:r>
          </w:p>
        </w:tc>
        <w:tc>
          <w:tcPr>
            <w:tcW w:w="1462" w:type="dxa"/>
            <w:tcBorders>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sz w:val="16"/>
                <w:szCs w:val="16"/>
              </w:rPr>
            </w:pPr>
            <w:r w:rsidRPr="00A25BAA">
              <w:rPr>
                <w:b/>
                <w:bCs/>
                <w:i/>
                <w:iCs/>
                <w:sz w:val="16"/>
                <w:szCs w:val="16"/>
              </w:rPr>
              <w:t>0</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0000 000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Изменение остатков средств на счетах по учету средств бюджетов</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0</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0000 500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Увеличение остатков средств бюджетов</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-187376340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-203343933</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01 05 02 00  </w:t>
            </w:r>
            <w:proofErr w:type="spellStart"/>
            <w:r w:rsidRPr="00A25BAA">
              <w:rPr>
                <w:b/>
                <w:bCs/>
                <w:i/>
                <w:iCs/>
                <w:sz w:val="16"/>
                <w:szCs w:val="16"/>
              </w:rPr>
              <w:t>00</w:t>
            </w:r>
            <w:proofErr w:type="spellEnd"/>
            <w:r w:rsidRPr="00A25BAA">
              <w:rPr>
                <w:b/>
                <w:bCs/>
                <w:i/>
                <w:iCs/>
                <w:sz w:val="16"/>
                <w:szCs w:val="16"/>
              </w:rPr>
              <w:t xml:space="preserve"> 0000 500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 xml:space="preserve">Увеличение прочих остатков средств бюджетов </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-187376340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-203343933</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01 05 02 01  00 0000 510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Увеличение прочих остатков денежных средств бюджетов</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-187376340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-203343933</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01 05 02 01  05 0000 510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Увеличение прочих остатков денежных средств бюджетов муниципальных районов</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-187376340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-203343933</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01 05 00 </w:t>
            </w:r>
            <w:proofErr w:type="spellStart"/>
            <w:r w:rsidRPr="00A25BAA">
              <w:rPr>
                <w:b/>
                <w:bCs/>
                <w:i/>
                <w:iCs/>
                <w:sz w:val="16"/>
                <w:szCs w:val="16"/>
              </w:rPr>
              <w:t>00</w:t>
            </w:r>
            <w:proofErr w:type="spellEnd"/>
            <w:r w:rsidRPr="00A25BAA">
              <w:rPr>
                <w:b/>
                <w:bCs/>
                <w:i/>
                <w:iCs/>
                <w:sz w:val="16"/>
                <w:szCs w:val="16"/>
              </w:rPr>
              <w:t xml:space="preserve">  </w:t>
            </w:r>
            <w:proofErr w:type="spellStart"/>
            <w:r w:rsidRPr="00A25BAA">
              <w:rPr>
                <w:b/>
                <w:bCs/>
                <w:i/>
                <w:iCs/>
                <w:sz w:val="16"/>
                <w:szCs w:val="16"/>
              </w:rPr>
              <w:t>00</w:t>
            </w:r>
            <w:proofErr w:type="spellEnd"/>
            <w:r w:rsidRPr="00A25BAA">
              <w:rPr>
                <w:b/>
                <w:bCs/>
                <w:i/>
                <w:iCs/>
                <w:sz w:val="16"/>
                <w:szCs w:val="16"/>
              </w:rPr>
              <w:t xml:space="preserve"> 0000 600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Уменьшение остатков средств бюджетов</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187376340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203343933</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 xml:space="preserve">01 05 02 00  </w:t>
            </w:r>
            <w:proofErr w:type="spellStart"/>
            <w:r w:rsidRPr="00A25BAA">
              <w:rPr>
                <w:b/>
                <w:bCs/>
                <w:i/>
                <w:iCs/>
                <w:sz w:val="16"/>
                <w:szCs w:val="16"/>
              </w:rPr>
              <w:t>00</w:t>
            </w:r>
            <w:proofErr w:type="spellEnd"/>
            <w:r w:rsidRPr="00A25BAA">
              <w:rPr>
                <w:b/>
                <w:bCs/>
                <w:i/>
                <w:iCs/>
                <w:sz w:val="16"/>
                <w:szCs w:val="16"/>
              </w:rPr>
              <w:t xml:space="preserve"> 0000 600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 xml:space="preserve">Уменьшение прочих остатков средств бюджетов </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187376340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203343933</w:t>
            </w:r>
          </w:p>
        </w:tc>
      </w:tr>
      <w:tr w:rsidR="00A25BAA" w:rsidRPr="00A25BAA" w:rsidTr="00A25BAA">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rPr>
                <w:sz w:val="16"/>
                <w:szCs w:val="16"/>
              </w:rPr>
            </w:pPr>
            <w:r w:rsidRPr="00A25BAA">
              <w:rPr>
                <w:b/>
                <w:bCs/>
                <w:i/>
                <w:iCs/>
                <w:sz w:val="16"/>
                <w:szCs w:val="16"/>
              </w:rPr>
              <w:t>01 05 02 01  00 0000 610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Уменьшение прочих остатков денежных средств бюджетов</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187376340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rPr>
                <w:sz w:val="16"/>
                <w:szCs w:val="16"/>
              </w:rPr>
            </w:pPr>
            <w:r w:rsidRPr="00A25BAA">
              <w:rPr>
                <w:b/>
                <w:bCs/>
                <w:i/>
                <w:iCs/>
                <w:sz w:val="16"/>
                <w:szCs w:val="16"/>
              </w:rPr>
              <w:t>203343933</w:t>
            </w:r>
          </w:p>
        </w:tc>
      </w:tr>
      <w:tr w:rsidR="00A25BAA" w:rsidRPr="00A25BAA" w:rsidTr="00A25BAA">
        <w:trPr>
          <w:trHeight w:val="502"/>
        </w:trPr>
        <w:tc>
          <w:tcPr>
            <w:tcW w:w="2325"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snapToGrid w:val="0"/>
              <w:rPr>
                <w:b/>
                <w:bCs/>
                <w:i/>
                <w:iCs/>
                <w:sz w:val="16"/>
                <w:szCs w:val="16"/>
              </w:rPr>
            </w:pPr>
          </w:p>
          <w:p w:rsidR="00A25BAA" w:rsidRPr="00A25BAA" w:rsidRDefault="00A25BAA" w:rsidP="00A25BAA">
            <w:pPr>
              <w:pStyle w:val="a4"/>
              <w:rPr>
                <w:sz w:val="16"/>
                <w:szCs w:val="16"/>
              </w:rPr>
            </w:pPr>
            <w:r w:rsidRPr="00A25BAA">
              <w:rPr>
                <w:b/>
                <w:bCs/>
                <w:i/>
                <w:iCs/>
                <w:sz w:val="16"/>
                <w:szCs w:val="16"/>
              </w:rPr>
              <w:t>01 05 02 01  05 0000 610</w:t>
            </w:r>
          </w:p>
        </w:tc>
        <w:tc>
          <w:tcPr>
            <w:tcW w:w="5107" w:type="dxa"/>
            <w:tcBorders>
              <w:top w:val="single" w:sz="4" w:space="0" w:color="000000"/>
              <w:left w:val="single" w:sz="4" w:space="0" w:color="000000"/>
              <w:bottom w:val="single" w:sz="4" w:space="0" w:color="000000"/>
            </w:tcBorders>
            <w:shd w:val="clear" w:color="auto" w:fill="auto"/>
          </w:tcPr>
          <w:p w:rsidR="00A25BAA" w:rsidRPr="00A25BAA" w:rsidRDefault="00A25BAA" w:rsidP="00A25BAA">
            <w:pPr>
              <w:pStyle w:val="a4"/>
              <w:jc w:val="both"/>
              <w:rPr>
                <w:sz w:val="16"/>
                <w:szCs w:val="16"/>
              </w:rPr>
            </w:pPr>
            <w:r w:rsidRPr="00A25BAA">
              <w:rPr>
                <w:b/>
                <w:bCs/>
                <w:i/>
                <w:iCs/>
                <w:sz w:val="16"/>
                <w:szCs w:val="16"/>
              </w:rPr>
              <w:t>Уменьшение прочих остатков денежных средств бюджетов муниципальных районов</w:t>
            </w:r>
          </w:p>
        </w:tc>
        <w:tc>
          <w:tcPr>
            <w:tcW w:w="1496" w:type="dxa"/>
            <w:tcBorders>
              <w:top w:val="single" w:sz="4" w:space="0" w:color="000000"/>
              <w:left w:val="single" w:sz="4" w:space="0" w:color="000000"/>
              <w:bottom w:val="single" w:sz="4" w:space="0" w:color="000000"/>
            </w:tcBorders>
            <w:shd w:val="clear" w:color="auto" w:fill="auto"/>
            <w:vAlign w:val="bottom"/>
          </w:tcPr>
          <w:p w:rsidR="00A25BAA" w:rsidRPr="00A25BAA" w:rsidRDefault="00A25BAA" w:rsidP="00A25BAA">
            <w:pPr>
              <w:pStyle w:val="a4"/>
              <w:snapToGrid w:val="0"/>
              <w:rPr>
                <w:b/>
                <w:bCs/>
                <w:i/>
                <w:iCs/>
                <w:sz w:val="16"/>
                <w:szCs w:val="16"/>
              </w:rPr>
            </w:pPr>
          </w:p>
          <w:p w:rsidR="00A25BAA" w:rsidRPr="00A25BAA" w:rsidRDefault="00A25BAA" w:rsidP="00A25BAA">
            <w:pPr>
              <w:pStyle w:val="a4"/>
              <w:snapToGrid w:val="0"/>
              <w:rPr>
                <w:sz w:val="16"/>
                <w:szCs w:val="16"/>
              </w:rPr>
            </w:pPr>
            <w:r w:rsidRPr="00A25BAA">
              <w:rPr>
                <w:b/>
                <w:bCs/>
                <w:i/>
                <w:iCs/>
                <w:sz w:val="16"/>
                <w:szCs w:val="16"/>
              </w:rPr>
              <w:t>187376340</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5BAA" w:rsidRPr="00A25BAA" w:rsidRDefault="00A25BAA" w:rsidP="00A25BAA">
            <w:pPr>
              <w:pStyle w:val="a4"/>
              <w:snapToGrid w:val="0"/>
              <w:rPr>
                <w:b/>
                <w:bCs/>
                <w:i/>
                <w:iCs/>
                <w:sz w:val="16"/>
                <w:szCs w:val="16"/>
              </w:rPr>
            </w:pPr>
          </w:p>
          <w:p w:rsidR="00A25BAA" w:rsidRPr="00A25BAA" w:rsidRDefault="00A25BAA" w:rsidP="00A25BAA">
            <w:pPr>
              <w:pStyle w:val="a4"/>
              <w:snapToGrid w:val="0"/>
              <w:rPr>
                <w:sz w:val="16"/>
                <w:szCs w:val="16"/>
              </w:rPr>
            </w:pPr>
            <w:r w:rsidRPr="00A25BAA">
              <w:rPr>
                <w:b/>
                <w:bCs/>
                <w:i/>
                <w:iCs/>
                <w:sz w:val="16"/>
                <w:szCs w:val="16"/>
              </w:rPr>
              <w:t>203343933</w:t>
            </w:r>
          </w:p>
        </w:tc>
      </w:tr>
    </w:tbl>
    <w:p w:rsidR="00A25BAA" w:rsidRDefault="00A25BAA" w:rsidP="00A25BAA">
      <w:pPr>
        <w:jc w:val="right"/>
        <w:rPr>
          <w:sz w:val="18"/>
          <w:szCs w:val="18"/>
        </w:rPr>
      </w:pPr>
    </w:p>
    <w:p w:rsidR="00A25BAA" w:rsidRDefault="00A25BAA" w:rsidP="00A25BAA">
      <w:pPr>
        <w:jc w:val="right"/>
      </w:pPr>
      <w:r>
        <w:rPr>
          <w:sz w:val="18"/>
          <w:szCs w:val="18"/>
        </w:rPr>
        <w:t>Приложение 22 к решению</w:t>
      </w:r>
    </w:p>
    <w:p w:rsidR="00A25BAA" w:rsidRDefault="00A25BAA" w:rsidP="00A25BAA">
      <w:pPr>
        <w:jc w:val="right"/>
      </w:pPr>
      <w:r>
        <w:rPr>
          <w:sz w:val="18"/>
          <w:szCs w:val="18"/>
        </w:rPr>
        <w:t xml:space="preserve"> Собрания депутатов муниципального района</w:t>
      </w:r>
    </w:p>
    <w:p w:rsidR="00A25BAA" w:rsidRDefault="00A25BAA" w:rsidP="00A25BAA">
      <w:pPr>
        <w:jc w:val="right"/>
      </w:pPr>
      <w:r>
        <w:rPr>
          <w:sz w:val="18"/>
        </w:rPr>
        <w:t xml:space="preserve">                                                                                                                                       от «20»  февраля  2020 года  № 262</w:t>
      </w:r>
    </w:p>
    <w:p w:rsidR="00A25BAA" w:rsidRDefault="00A25BAA" w:rsidP="00A25BAA">
      <w:pPr>
        <w:jc w:val="right"/>
        <w:rPr>
          <w:sz w:val="18"/>
        </w:rPr>
      </w:pPr>
    </w:p>
    <w:p w:rsidR="00A25BAA" w:rsidRDefault="00A25BAA" w:rsidP="00A25BAA">
      <w:pPr>
        <w:ind w:firstLine="709"/>
        <w:jc w:val="center"/>
      </w:pPr>
      <w:r>
        <w:t xml:space="preserve">Распределение субсидий, передаваемых бюджетам сельских поселений  в 2020 году </w:t>
      </w:r>
    </w:p>
    <w:p w:rsidR="00A25BAA" w:rsidRDefault="00A25BAA" w:rsidP="00A25BAA">
      <w:pPr>
        <w:ind w:firstLine="709"/>
        <w:jc w:val="center"/>
      </w:pPr>
      <w:r>
        <w:lastRenderedPageBreak/>
        <w:t xml:space="preserve">на </w:t>
      </w:r>
      <w:proofErr w:type="spellStart"/>
      <w:r>
        <w:t>софинансирование</w:t>
      </w:r>
      <w:proofErr w:type="spellEnd"/>
      <w:r>
        <w:t xml:space="preserve">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w:t>
      </w:r>
    </w:p>
    <w:p w:rsidR="00A25BAA" w:rsidRDefault="00A25BAA" w:rsidP="00A25BAA">
      <w:pPr>
        <w:spacing w:line="360" w:lineRule="auto"/>
        <w:ind w:firstLine="709"/>
        <w:jc w:val="center"/>
      </w:pPr>
      <w:r>
        <w:t xml:space="preserve">                                                                                                                                         руб.  </w:t>
      </w:r>
    </w:p>
    <w:tbl>
      <w:tblPr>
        <w:tblW w:w="0" w:type="auto"/>
        <w:tblInd w:w="-80" w:type="dxa"/>
        <w:tblLayout w:type="fixed"/>
        <w:tblLook w:val="0000"/>
      </w:tblPr>
      <w:tblGrid>
        <w:gridCol w:w="7128"/>
        <w:gridCol w:w="2407"/>
      </w:tblGrid>
      <w:tr w:rsidR="00A25BAA" w:rsidTr="006B7976">
        <w:tc>
          <w:tcPr>
            <w:tcW w:w="7128" w:type="dxa"/>
            <w:tcBorders>
              <w:top w:val="single" w:sz="4" w:space="0" w:color="000000"/>
              <w:left w:val="single" w:sz="4" w:space="0" w:color="000000"/>
              <w:bottom w:val="single" w:sz="4" w:space="0" w:color="000000"/>
            </w:tcBorders>
            <w:shd w:val="clear" w:color="auto" w:fill="auto"/>
          </w:tcPr>
          <w:p w:rsidR="00A25BAA" w:rsidRDefault="00A25BAA" w:rsidP="006B7976">
            <w:pPr>
              <w:spacing w:line="360" w:lineRule="auto"/>
              <w:jc w:val="center"/>
            </w:pPr>
            <w:r>
              <w:t>Наименование поселения</w:t>
            </w:r>
          </w:p>
          <w:p w:rsidR="00A25BAA" w:rsidRDefault="00A25BAA" w:rsidP="006B7976">
            <w:pPr>
              <w:spacing w:line="360" w:lineRule="auto"/>
              <w:jc w:val="center"/>
            </w:pP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spacing w:line="360" w:lineRule="auto"/>
              <w:jc w:val="center"/>
            </w:pPr>
            <w:r>
              <w:t>Сумма</w:t>
            </w:r>
          </w:p>
        </w:tc>
      </w:tr>
      <w:tr w:rsidR="00A25BAA" w:rsidTr="006B7976">
        <w:tc>
          <w:tcPr>
            <w:tcW w:w="7128" w:type="dxa"/>
            <w:tcBorders>
              <w:top w:val="single" w:sz="4" w:space="0" w:color="000000"/>
              <w:left w:val="single" w:sz="4" w:space="0" w:color="000000"/>
              <w:bottom w:val="single" w:sz="4" w:space="0" w:color="000000"/>
            </w:tcBorders>
            <w:shd w:val="clear" w:color="auto" w:fill="auto"/>
          </w:tcPr>
          <w:p w:rsidR="00A25BAA" w:rsidRDefault="00A25BAA" w:rsidP="006B7976">
            <w:pPr>
              <w:spacing w:line="360" w:lineRule="auto"/>
            </w:pPr>
            <w:proofErr w:type="spellStart"/>
            <w:r>
              <w:t>Березовское</w:t>
            </w:r>
            <w:proofErr w:type="spellEnd"/>
            <w:r>
              <w:t xml:space="preserve"> сельское поселение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spacing w:line="360" w:lineRule="auto"/>
              <w:jc w:val="center"/>
            </w:pPr>
            <w:r>
              <w:t>320000</w:t>
            </w:r>
          </w:p>
        </w:tc>
      </w:tr>
      <w:tr w:rsidR="00A25BAA" w:rsidTr="006B7976">
        <w:tc>
          <w:tcPr>
            <w:tcW w:w="7128" w:type="dxa"/>
            <w:tcBorders>
              <w:top w:val="single" w:sz="4" w:space="0" w:color="000000"/>
              <w:left w:val="single" w:sz="4" w:space="0" w:color="000000"/>
              <w:bottom w:val="single" w:sz="4" w:space="0" w:color="000000"/>
            </w:tcBorders>
            <w:shd w:val="clear" w:color="auto" w:fill="auto"/>
          </w:tcPr>
          <w:p w:rsidR="00A25BAA" w:rsidRDefault="00A25BAA" w:rsidP="006B7976">
            <w:pPr>
              <w:spacing w:line="360" w:lineRule="auto"/>
              <w:jc w:val="center"/>
            </w:pPr>
            <w:r>
              <w:t>Всего</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spacing w:line="360" w:lineRule="auto"/>
              <w:jc w:val="center"/>
            </w:pPr>
            <w:r>
              <w:t>320000</w:t>
            </w:r>
          </w:p>
        </w:tc>
      </w:tr>
    </w:tbl>
    <w:p w:rsidR="00A25BAA" w:rsidRDefault="00A25BAA" w:rsidP="00A25BAA">
      <w:pPr>
        <w:jc w:val="right"/>
        <w:rPr>
          <w:sz w:val="18"/>
        </w:rPr>
      </w:pPr>
    </w:p>
    <w:p w:rsidR="00A25BAA" w:rsidRDefault="00A25BAA" w:rsidP="00A25BAA">
      <w:pPr>
        <w:jc w:val="right"/>
        <w:rPr>
          <w:sz w:val="18"/>
        </w:rPr>
      </w:pPr>
    </w:p>
    <w:p w:rsidR="00A25BAA" w:rsidRDefault="00A25BAA" w:rsidP="00A25BAA">
      <w:pPr>
        <w:jc w:val="right"/>
      </w:pPr>
      <w:r>
        <w:rPr>
          <w:sz w:val="18"/>
        </w:rPr>
        <w:t>Приложение  23 к решению</w:t>
      </w:r>
    </w:p>
    <w:p w:rsidR="00A25BAA" w:rsidRDefault="00A25BAA" w:rsidP="00A25BAA">
      <w:pPr>
        <w:jc w:val="right"/>
      </w:pPr>
      <w:r>
        <w:rPr>
          <w:sz w:val="18"/>
        </w:rPr>
        <w:t xml:space="preserve"> Собрания депутатов муниципального района</w:t>
      </w:r>
    </w:p>
    <w:p w:rsidR="00A25BAA" w:rsidRDefault="00A25BAA" w:rsidP="00A25BAA">
      <w:pPr>
        <w:jc w:val="right"/>
      </w:pPr>
      <w:r>
        <w:rPr>
          <w:sz w:val="18"/>
        </w:rPr>
        <w:t xml:space="preserve">                                                                                                                                       от «20 »  февраля   2020 года  № 262 </w:t>
      </w:r>
    </w:p>
    <w:p w:rsidR="00A25BAA" w:rsidRDefault="00A25BAA" w:rsidP="00A25BAA">
      <w:pPr>
        <w:jc w:val="right"/>
        <w:rPr>
          <w:sz w:val="18"/>
        </w:rPr>
      </w:pPr>
    </w:p>
    <w:p w:rsidR="00A25BAA" w:rsidRDefault="00A25BAA" w:rsidP="00A25BAA">
      <w:pPr>
        <w:ind w:firstLine="709"/>
        <w:jc w:val="center"/>
      </w:pPr>
      <w:r>
        <w:t xml:space="preserve">Распределение иных межбюджетных трансфертов на исполнение </w:t>
      </w:r>
    </w:p>
    <w:p w:rsidR="00A25BAA" w:rsidRDefault="00A25BAA" w:rsidP="00A25BAA">
      <w:pPr>
        <w:ind w:firstLine="709"/>
        <w:jc w:val="center"/>
      </w:pPr>
      <w:r>
        <w:t xml:space="preserve">расходных обязательств сельских поселений в 2020 году </w:t>
      </w:r>
    </w:p>
    <w:p w:rsidR="00A25BAA" w:rsidRDefault="00A25BAA" w:rsidP="00A25BAA">
      <w:pPr>
        <w:ind w:firstLine="708"/>
      </w:pPr>
    </w:p>
    <w:p w:rsidR="00A25BAA" w:rsidRDefault="00A25BAA" w:rsidP="00A25BAA">
      <w:pPr>
        <w:ind w:firstLine="708"/>
        <w:jc w:val="right"/>
      </w:pPr>
      <w:r>
        <w:t xml:space="preserve"> руб.</w:t>
      </w:r>
    </w:p>
    <w:tbl>
      <w:tblPr>
        <w:tblW w:w="0" w:type="auto"/>
        <w:tblInd w:w="-480" w:type="dxa"/>
        <w:tblLayout w:type="fixed"/>
        <w:tblLook w:val="0000"/>
      </w:tblPr>
      <w:tblGrid>
        <w:gridCol w:w="7128"/>
        <w:gridCol w:w="2797"/>
      </w:tblGrid>
      <w:tr w:rsidR="00A25BAA" w:rsidTr="006B7976">
        <w:tc>
          <w:tcPr>
            <w:tcW w:w="7128" w:type="dxa"/>
            <w:tcBorders>
              <w:top w:val="single" w:sz="4" w:space="0" w:color="000000"/>
              <w:left w:val="single" w:sz="4" w:space="0" w:color="000000"/>
              <w:bottom w:val="single" w:sz="4" w:space="0" w:color="000000"/>
            </w:tcBorders>
            <w:shd w:val="clear" w:color="auto" w:fill="auto"/>
          </w:tcPr>
          <w:p w:rsidR="00A25BAA" w:rsidRDefault="00A25BAA" w:rsidP="006B7976">
            <w:pPr>
              <w:spacing w:line="360" w:lineRule="auto"/>
              <w:jc w:val="center"/>
            </w:pPr>
            <w:r>
              <w:t>Наименование поселения</w:t>
            </w:r>
          </w:p>
          <w:p w:rsidR="00A25BAA" w:rsidRDefault="00A25BAA" w:rsidP="006B7976">
            <w:pPr>
              <w:spacing w:line="360" w:lineRule="auto"/>
              <w:jc w:val="center"/>
            </w:pP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spacing w:line="360" w:lineRule="auto"/>
              <w:jc w:val="center"/>
            </w:pPr>
            <w:r>
              <w:t>Всего</w:t>
            </w:r>
          </w:p>
        </w:tc>
      </w:tr>
      <w:tr w:rsidR="00A25BAA" w:rsidTr="006B7976">
        <w:tc>
          <w:tcPr>
            <w:tcW w:w="7128" w:type="dxa"/>
            <w:tcBorders>
              <w:left w:val="single" w:sz="4" w:space="0" w:color="000000"/>
              <w:bottom w:val="single" w:sz="4" w:space="0" w:color="000000"/>
            </w:tcBorders>
            <w:shd w:val="clear" w:color="auto" w:fill="auto"/>
          </w:tcPr>
          <w:p w:rsidR="00A25BAA" w:rsidRDefault="00A25BAA" w:rsidP="006B7976">
            <w:pPr>
              <w:spacing w:line="360" w:lineRule="auto"/>
            </w:pPr>
            <w:proofErr w:type="spellStart"/>
            <w:r>
              <w:t>Березовское</w:t>
            </w:r>
            <w:proofErr w:type="spellEnd"/>
            <w:r>
              <w:t xml:space="preserve"> сельское поселение </w:t>
            </w:r>
          </w:p>
        </w:tc>
        <w:tc>
          <w:tcPr>
            <w:tcW w:w="2797" w:type="dxa"/>
            <w:tcBorders>
              <w:left w:val="single" w:sz="4" w:space="0" w:color="000000"/>
              <w:bottom w:val="single" w:sz="4" w:space="0" w:color="000000"/>
              <w:right w:val="single" w:sz="4" w:space="0" w:color="000000"/>
            </w:tcBorders>
            <w:shd w:val="clear" w:color="auto" w:fill="auto"/>
          </w:tcPr>
          <w:p w:rsidR="00A25BAA" w:rsidRDefault="00A25BAA" w:rsidP="006B7976">
            <w:pPr>
              <w:tabs>
                <w:tab w:val="left" w:pos="660"/>
                <w:tab w:val="center" w:pos="1113"/>
              </w:tabs>
              <w:snapToGrid w:val="0"/>
              <w:spacing w:line="360" w:lineRule="auto"/>
              <w:jc w:val="center"/>
            </w:pPr>
            <w:r>
              <w:rPr>
                <w:highlight w:val="white"/>
              </w:rPr>
              <w:t>150000</w:t>
            </w:r>
          </w:p>
        </w:tc>
      </w:tr>
      <w:tr w:rsidR="00A25BAA" w:rsidTr="006B7976">
        <w:tc>
          <w:tcPr>
            <w:tcW w:w="7128" w:type="dxa"/>
            <w:tcBorders>
              <w:top w:val="single" w:sz="4" w:space="0" w:color="000000"/>
              <w:left w:val="single" w:sz="4" w:space="0" w:color="000000"/>
              <w:bottom w:val="single" w:sz="4" w:space="0" w:color="000000"/>
            </w:tcBorders>
            <w:shd w:val="clear" w:color="auto" w:fill="auto"/>
          </w:tcPr>
          <w:p w:rsidR="00A25BAA" w:rsidRDefault="00A25BAA" w:rsidP="006B7976">
            <w:pPr>
              <w:spacing w:line="360" w:lineRule="auto"/>
              <w:jc w:val="center"/>
            </w:pPr>
            <w:r>
              <w:t>Всего</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rsidR="00A25BAA" w:rsidRDefault="00A25BAA" w:rsidP="006B7976">
            <w:pPr>
              <w:snapToGrid w:val="0"/>
              <w:spacing w:line="360" w:lineRule="auto"/>
              <w:jc w:val="center"/>
            </w:pPr>
            <w:r>
              <w:rPr>
                <w:highlight w:val="white"/>
              </w:rPr>
              <w:t>150000</w:t>
            </w:r>
          </w:p>
        </w:tc>
      </w:tr>
    </w:tbl>
    <w:p w:rsidR="00A25BAA" w:rsidRDefault="00A25BAA" w:rsidP="00A25BAA">
      <w:pPr>
        <w:tabs>
          <w:tab w:val="left" w:pos="7500"/>
        </w:tabs>
        <w:jc w:val="right"/>
        <w:rPr>
          <w:b/>
          <w:bCs/>
          <w:sz w:val="18"/>
        </w:rPr>
      </w:pPr>
    </w:p>
    <w:p w:rsidR="00A25BAA" w:rsidRPr="00A25BAA" w:rsidRDefault="00A25BAA" w:rsidP="00A25BAA">
      <w:pPr>
        <w:pStyle w:val="2"/>
        <w:rPr>
          <w:rFonts w:ascii="Times New Roman" w:hAnsi="Times New Roman"/>
          <w:i/>
          <w:sz w:val="16"/>
          <w:szCs w:val="16"/>
        </w:rPr>
      </w:pPr>
      <w:r w:rsidRPr="00A25BAA">
        <w:rPr>
          <w:rFonts w:ascii="Times New Roman" w:hAnsi="Times New Roman"/>
          <w:i/>
          <w:sz w:val="16"/>
          <w:szCs w:val="16"/>
        </w:rPr>
        <w:t>СОБРАНИЕ ДЕПУТАТОВ</w:t>
      </w:r>
    </w:p>
    <w:p w:rsidR="00A25BAA" w:rsidRPr="00A25BAA" w:rsidRDefault="00A25BAA" w:rsidP="00A25BAA">
      <w:pPr>
        <w:pStyle w:val="2"/>
        <w:rPr>
          <w:rFonts w:ascii="Times New Roman" w:hAnsi="Times New Roman"/>
          <w:i/>
          <w:sz w:val="16"/>
          <w:szCs w:val="16"/>
        </w:rPr>
      </w:pPr>
      <w:r w:rsidRPr="00A25BAA">
        <w:rPr>
          <w:rFonts w:ascii="Times New Roman" w:hAnsi="Times New Roman"/>
          <w:i/>
          <w:sz w:val="16"/>
          <w:szCs w:val="16"/>
        </w:rPr>
        <w:t>ГАЛИЧСКОГО МУНИЦИПАЛЬНОГО РАЙОНА</w:t>
      </w:r>
    </w:p>
    <w:p w:rsidR="00A25BAA" w:rsidRPr="00A25BAA" w:rsidRDefault="00A25BAA" w:rsidP="00A25BAA">
      <w:pPr>
        <w:rPr>
          <w:sz w:val="16"/>
          <w:szCs w:val="16"/>
        </w:rPr>
      </w:pPr>
    </w:p>
    <w:p w:rsidR="00A25BAA" w:rsidRPr="00A25BAA" w:rsidRDefault="00A25BAA" w:rsidP="00A25BAA">
      <w:pPr>
        <w:jc w:val="center"/>
        <w:rPr>
          <w:b/>
          <w:shadow/>
          <w:sz w:val="16"/>
          <w:szCs w:val="16"/>
        </w:rPr>
      </w:pPr>
      <w:r w:rsidRPr="00A25BAA">
        <w:rPr>
          <w:b/>
          <w:shadow/>
          <w:sz w:val="16"/>
          <w:szCs w:val="16"/>
        </w:rPr>
        <w:t>РЕШЕНИЕ</w:t>
      </w:r>
    </w:p>
    <w:p w:rsidR="00A25BAA" w:rsidRPr="00A25BAA" w:rsidRDefault="00A25BAA" w:rsidP="00A25BAA">
      <w:pPr>
        <w:jc w:val="center"/>
        <w:rPr>
          <w:i/>
          <w:sz w:val="16"/>
          <w:szCs w:val="16"/>
        </w:rPr>
      </w:pPr>
    </w:p>
    <w:p w:rsidR="00A25BAA" w:rsidRPr="00A25BAA" w:rsidRDefault="00A25BAA" w:rsidP="00A25BAA">
      <w:pPr>
        <w:jc w:val="center"/>
        <w:rPr>
          <w:sz w:val="16"/>
          <w:szCs w:val="16"/>
        </w:rPr>
      </w:pPr>
      <w:r w:rsidRPr="00A25BAA">
        <w:rPr>
          <w:b/>
          <w:sz w:val="16"/>
          <w:szCs w:val="16"/>
        </w:rPr>
        <w:t>О внесении изменений в Положение «О межбюджетных отношениях в Галичском муниц</w:t>
      </w:r>
      <w:r w:rsidRPr="00A25BAA">
        <w:rPr>
          <w:b/>
          <w:sz w:val="16"/>
          <w:szCs w:val="16"/>
        </w:rPr>
        <w:t>и</w:t>
      </w:r>
      <w:r w:rsidRPr="00A25BAA">
        <w:rPr>
          <w:b/>
          <w:sz w:val="16"/>
          <w:szCs w:val="16"/>
        </w:rPr>
        <w:t>пальном районе»</w:t>
      </w:r>
    </w:p>
    <w:p w:rsidR="00A25BAA" w:rsidRPr="00A25BAA" w:rsidRDefault="00A25BAA" w:rsidP="00A25BAA">
      <w:pPr>
        <w:ind w:left="567"/>
        <w:rPr>
          <w:sz w:val="16"/>
          <w:szCs w:val="16"/>
        </w:rPr>
      </w:pPr>
    </w:p>
    <w:p w:rsidR="00A25BAA" w:rsidRPr="00A25BAA" w:rsidRDefault="00A25BAA" w:rsidP="00A25BAA">
      <w:pPr>
        <w:jc w:val="center"/>
        <w:rPr>
          <w:b/>
          <w:sz w:val="16"/>
          <w:szCs w:val="16"/>
        </w:rPr>
      </w:pPr>
    </w:p>
    <w:p w:rsidR="00A25BAA" w:rsidRPr="00A25BAA" w:rsidRDefault="00A25BAA" w:rsidP="00A25BAA">
      <w:pPr>
        <w:jc w:val="right"/>
        <w:rPr>
          <w:sz w:val="16"/>
          <w:szCs w:val="16"/>
        </w:rPr>
      </w:pPr>
      <w:r w:rsidRPr="00A25BAA">
        <w:rPr>
          <w:sz w:val="16"/>
          <w:szCs w:val="16"/>
        </w:rPr>
        <w:t>Принято Собранием деп</w:t>
      </w:r>
      <w:r w:rsidRPr="00A25BAA">
        <w:rPr>
          <w:sz w:val="16"/>
          <w:szCs w:val="16"/>
        </w:rPr>
        <w:t>у</w:t>
      </w:r>
      <w:r w:rsidRPr="00A25BAA">
        <w:rPr>
          <w:sz w:val="16"/>
          <w:szCs w:val="16"/>
        </w:rPr>
        <w:t>татов</w:t>
      </w:r>
    </w:p>
    <w:p w:rsidR="00A25BAA" w:rsidRPr="00A25BAA" w:rsidRDefault="00A25BAA" w:rsidP="00A25BAA">
      <w:pPr>
        <w:jc w:val="right"/>
        <w:rPr>
          <w:sz w:val="16"/>
          <w:szCs w:val="16"/>
        </w:rPr>
      </w:pPr>
      <w:r w:rsidRPr="00A25BAA">
        <w:rPr>
          <w:sz w:val="16"/>
          <w:szCs w:val="16"/>
        </w:rPr>
        <w:t xml:space="preserve">                                                                             муниципального ра</w:t>
      </w:r>
      <w:r w:rsidRPr="00A25BAA">
        <w:rPr>
          <w:sz w:val="16"/>
          <w:szCs w:val="16"/>
        </w:rPr>
        <w:t>й</w:t>
      </w:r>
      <w:r w:rsidRPr="00A25BAA">
        <w:rPr>
          <w:sz w:val="16"/>
          <w:szCs w:val="16"/>
        </w:rPr>
        <w:t>она</w:t>
      </w:r>
    </w:p>
    <w:p w:rsidR="00A25BAA" w:rsidRPr="00A25BAA" w:rsidRDefault="00A25BAA" w:rsidP="00A25BAA">
      <w:pPr>
        <w:jc w:val="right"/>
        <w:rPr>
          <w:sz w:val="16"/>
          <w:szCs w:val="16"/>
        </w:rPr>
      </w:pPr>
      <w:r w:rsidRPr="00A25BAA">
        <w:rPr>
          <w:sz w:val="16"/>
          <w:szCs w:val="16"/>
        </w:rPr>
        <w:t xml:space="preserve">                                                                               « 20» февраля 2020 г</w:t>
      </w:r>
      <w:r w:rsidRPr="00A25BAA">
        <w:rPr>
          <w:sz w:val="16"/>
          <w:szCs w:val="16"/>
        </w:rPr>
        <w:t>о</w:t>
      </w:r>
      <w:r w:rsidRPr="00A25BAA">
        <w:rPr>
          <w:sz w:val="16"/>
          <w:szCs w:val="16"/>
        </w:rPr>
        <w:t>да</w:t>
      </w:r>
    </w:p>
    <w:p w:rsidR="00A25BAA" w:rsidRPr="00A25BAA" w:rsidRDefault="00A25BAA" w:rsidP="00A25BAA">
      <w:pPr>
        <w:jc w:val="both"/>
        <w:rPr>
          <w:b/>
          <w:sz w:val="16"/>
          <w:szCs w:val="16"/>
        </w:rPr>
      </w:pPr>
    </w:p>
    <w:p w:rsidR="00A25BAA" w:rsidRPr="00A25BAA" w:rsidRDefault="00A25BAA" w:rsidP="00A25BAA">
      <w:pPr>
        <w:jc w:val="both"/>
        <w:rPr>
          <w:sz w:val="16"/>
          <w:szCs w:val="16"/>
        </w:rPr>
      </w:pPr>
      <w:r w:rsidRPr="00A25BAA">
        <w:rPr>
          <w:sz w:val="16"/>
          <w:szCs w:val="16"/>
        </w:rPr>
        <w:t>В целях приведения в соответствие с действующим законодательством муниципального но</w:t>
      </w:r>
      <w:r w:rsidRPr="00A25BAA">
        <w:rPr>
          <w:sz w:val="16"/>
          <w:szCs w:val="16"/>
        </w:rPr>
        <w:t>р</w:t>
      </w:r>
      <w:r w:rsidRPr="00A25BAA">
        <w:rPr>
          <w:sz w:val="16"/>
          <w:szCs w:val="16"/>
        </w:rPr>
        <w:t xml:space="preserve">мативного правового акта, </w:t>
      </w:r>
    </w:p>
    <w:p w:rsidR="00A25BAA" w:rsidRPr="00A25BAA" w:rsidRDefault="00A25BAA" w:rsidP="00A25BAA">
      <w:pPr>
        <w:jc w:val="both"/>
        <w:rPr>
          <w:sz w:val="16"/>
          <w:szCs w:val="16"/>
        </w:rPr>
      </w:pPr>
      <w:r w:rsidRPr="00A25BAA">
        <w:rPr>
          <w:sz w:val="16"/>
          <w:szCs w:val="16"/>
        </w:rPr>
        <w:t>Собрание депутатов  муниципального района РЕШ</w:t>
      </w:r>
      <w:r w:rsidRPr="00A25BAA">
        <w:rPr>
          <w:sz w:val="16"/>
          <w:szCs w:val="16"/>
        </w:rPr>
        <w:t>И</w:t>
      </w:r>
      <w:r w:rsidRPr="00A25BAA">
        <w:rPr>
          <w:sz w:val="16"/>
          <w:szCs w:val="16"/>
        </w:rPr>
        <w:t>ЛО:</w:t>
      </w:r>
    </w:p>
    <w:p w:rsidR="00A25BAA" w:rsidRPr="00A25BAA" w:rsidRDefault="00A25BAA" w:rsidP="00A25BAA">
      <w:pPr>
        <w:jc w:val="both"/>
        <w:rPr>
          <w:sz w:val="16"/>
          <w:szCs w:val="16"/>
        </w:rPr>
      </w:pPr>
      <w:r w:rsidRPr="00A25BAA">
        <w:rPr>
          <w:sz w:val="16"/>
          <w:szCs w:val="16"/>
        </w:rPr>
        <w:t xml:space="preserve">1. </w:t>
      </w:r>
      <w:proofErr w:type="gramStart"/>
      <w:r w:rsidRPr="00A25BAA">
        <w:rPr>
          <w:sz w:val="16"/>
          <w:szCs w:val="16"/>
        </w:rPr>
        <w:t>Внести в Положение «О межбюджетных отношениях в Галичском муниципальном районе», утвержденное решением Собрания депутатов Галичского муниципального района от 29 декабря 2011 года № 116 «Об утверждении Положения «О межбюджетных отношениях в Галичском муниципальном районе» (в редакции решений Собрания деп</w:t>
      </w:r>
      <w:r w:rsidRPr="00A25BAA">
        <w:rPr>
          <w:sz w:val="16"/>
          <w:szCs w:val="16"/>
        </w:rPr>
        <w:t>у</w:t>
      </w:r>
      <w:r w:rsidRPr="00A25BAA">
        <w:rPr>
          <w:sz w:val="16"/>
          <w:szCs w:val="16"/>
        </w:rPr>
        <w:t>татов Галичского муниципального района от 27.09.2012 года № 184, от 27.12.2012 года № 215, от 26.12.2013 года № 272, от 29.12.2014 года № 333, от 26 мая</w:t>
      </w:r>
      <w:proofErr w:type="gramEnd"/>
      <w:r w:rsidRPr="00A25BAA">
        <w:rPr>
          <w:sz w:val="16"/>
          <w:szCs w:val="16"/>
        </w:rPr>
        <w:t xml:space="preserve"> </w:t>
      </w:r>
      <w:proofErr w:type="gramStart"/>
      <w:r w:rsidRPr="00A25BAA">
        <w:rPr>
          <w:sz w:val="16"/>
          <w:szCs w:val="16"/>
        </w:rPr>
        <w:t>2016 года № 56, от 26 декабря 2019 года № 256) следующие изменения:</w:t>
      </w:r>
      <w:proofErr w:type="gramEnd"/>
    </w:p>
    <w:p w:rsidR="00A25BAA" w:rsidRPr="00A25BAA" w:rsidRDefault="00A25BAA" w:rsidP="00A25BAA">
      <w:pPr>
        <w:jc w:val="both"/>
        <w:rPr>
          <w:sz w:val="16"/>
          <w:szCs w:val="16"/>
        </w:rPr>
      </w:pPr>
      <w:r w:rsidRPr="00A25BAA">
        <w:rPr>
          <w:sz w:val="16"/>
          <w:szCs w:val="16"/>
        </w:rPr>
        <w:t xml:space="preserve">1) статью 7 изложить в следующей редакции: </w:t>
      </w:r>
    </w:p>
    <w:p w:rsidR="00A25BAA" w:rsidRPr="00A25BAA" w:rsidRDefault="00A25BAA" w:rsidP="00A25BAA">
      <w:pPr>
        <w:pStyle w:val="1"/>
        <w:shd w:val="clear" w:color="auto" w:fill="FFFFFF"/>
        <w:spacing w:after="144"/>
        <w:ind w:firstLine="540"/>
        <w:jc w:val="both"/>
        <w:rPr>
          <w:rStyle w:val="hl"/>
          <w:color w:val="333333"/>
          <w:sz w:val="16"/>
          <w:szCs w:val="16"/>
        </w:rPr>
      </w:pPr>
      <w:r w:rsidRPr="00A25BAA">
        <w:rPr>
          <w:sz w:val="16"/>
          <w:szCs w:val="16"/>
        </w:rPr>
        <w:t xml:space="preserve">«Статья 7. Формы </w:t>
      </w:r>
      <w:r w:rsidRPr="00A25BAA">
        <w:rPr>
          <w:rStyle w:val="hl"/>
          <w:color w:val="333333"/>
          <w:sz w:val="16"/>
          <w:szCs w:val="16"/>
        </w:rPr>
        <w:t>межбюджетных трансфертов, предоставляемых из бюджета Галичского муниципального района</w:t>
      </w:r>
    </w:p>
    <w:p w:rsidR="00A25BAA" w:rsidRPr="00A25BAA" w:rsidRDefault="00A25BAA" w:rsidP="00A25BAA">
      <w:pPr>
        <w:jc w:val="both"/>
        <w:rPr>
          <w:sz w:val="16"/>
          <w:szCs w:val="16"/>
        </w:rPr>
      </w:pPr>
      <w:r w:rsidRPr="00A25BAA">
        <w:rPr>
          <w:sz w:val="16"/>
          <w:szCs w:val="16"/>
        </w:rPr>
        <w:t xml:space="preserve">Межбюджетные трансферты из </w:t>
      </w:r>
      <w:r w:rsidRPr="00A25BAA">
        <w:rPr>
          <w:rStyle w:val="hl"/>
          <w:color w:val="333333"/>
          <w:sz w:val="16"/>
          <w:szCs w:val="16"/>
        </w:rPr>
        <w:t>бюджета Галичского муниципального ра</w:t>
      </w:r>
      <w:r w:rsidRPr="00A25BAA">
        <w:rPr>
          <w:rStyle w:val="hl"/>
          <w:color w:val="333333"/>
          <w:sz w:val="16"/>
          <w:szCs w:val="16"/>
        </w:rPr>
        <w:t>й</w:t>
      </w:r>
      <w:r w:rsidRPr="00A25BAA">
        <w:rPr>
          <w:rStyle w:val="hl"/>
          <w:color w:val="333333"/>
          <w:sz w:val="16"/>
          <w:szCs w:val="16"/>
        </w:rPr>
        <w:t>она предоставляются в форме:</w:t>
      </w:r>
    </w:p>
    <w:p w:rsidR="00A25BAA" w:rsidRPr="00A25BAA" w:rsidRDefault="00A25BAA" w:rsidP="00A25BAA">
      <w:pPr>
        <w:shd w:val="clear" w:color="auto" w:fill="FFFFFF"/>
        <w:ind w:firstLine="540"/>
        <w:jc w:val="both"/>
        <w:rPr>
          <w:color w:val="333333"/>
          <w:sz w:val="16"/>
          <w:szCs w:val="16"/>
        </w:rPr>
      </w:pPr>
      <w:bookmarkStart w:id="1" w:name="dst4186"/>
      <w:bookmarkEnd w:id="1"/>
      <w:r w:rsidRPr="00A25BAA">
        <w:rPr>
          <w:rStyle w:val="blk"/>
          <w:color w:val="333333"/>
          <w:sz w:val="16"/>
          <w:szCs w:val="16"/>
        </w:rPr>
        <w:t>дотации на выравнивание бюджетной обеспеченности поселений в соотве</w:t>
      </w:r>
      <w:r w:rsidRPr="00A25BAA">
        <w:rPr>
          <w:rStyle w:val="blk"/>
          <w:color w:val="333333"/>
          <w:sz w:val="16"/>
          <w:szCs w:val="16"/>
        </w:rPr>
        <w:t>т</w:t>
      </w:r>
      <w:r w:rsidRPr="00A25BAA">
        <w:rPr>
          <w:rStyle w:val="blk"/>
          <w:color w:val="333333"/>
          <w:sz w:val="16"/>
          <w:szCs w:val="16"/>
        </w:rPr>
        <w:t>ствии со статьей 8 настоящего Положения;</w:t>
      </w:r>
    </w:p>
    <w:p w:rsidR="00A25BAA" w:rsidRPr="00A25BAA" w:rsidRDefault="00A25BAA" w:rsidP="00A25BAA">
      <w:pPr>
        <w:shd w:val="clear" w:color="auto" w:fill="FFFFFF"/>
        <w:ind w:firstLine="540"/>
        <w:jc w:val="both"/>
        <w:rPr>
          <w:color w:val="333333"/>
          <w:sz w:val="16"/>
          <w:szCs w:val="16"/>
        </w:rPr>
      </w:pPr>
      <w:bookmarkStart w:id="2" w:name="dst4187"/>
      <w:bookmarkStart w:id="3" w:name="dst4188"/>
      <w:bookmarkStart w:id="4" w:name="dst4189"/>
      <w:bookmarkStart w:id="5" w:name="dst5740"/>
      <w:bookmarkEnd w:id="2"/>
      <w:bookmarkEnd w:id="3"/>
      <w:bookmarkEnd w:id="4"/>
      <w:bookmarkEnd w:id="5"/>
      <w:r w:rsidRPr="00A25BAA">
        <w:rPr>
          <w:rStyle w:val="blk"/>
          <w:color w:val="333333"/>
          <w:sz w:val="16"/>
          <w:szCs w:val="16"/>
        </w:rPr>
        <w:t>субсидий бюджетам поселений в соответствии со статьей 9 настоящего П</w:t>
      </w:r>
      <w:r w:rsidRPr="00A25BAA">
        <w:rPr>
          <w:rStyle w:val="blk"/>
          <w:color w:val="333333"/>
          <w:sz w:val="16"/>
          <w:szCs w:val="16"/>
        </w:rPr>
        <w:t>о</w:t>
      </w:r>
      <w:r w:rsidRPr="00A25BAA">
        <w:rPr>
          <w:rStyle w:val="blk"/>
          <w:color w:val="333333"/>
          <w:sz w:val="16"/>
          <w:szCs w:val="16"/>
        </w:rPr>
        <w:t>ложения;</w:t>
      </w:r>
    </w:p>
    <w:p w:rsidR="00A25BAA" w:rsidRPr="00A25BAA" w:rsidRDefault="00A25BAA" w:rsidP="00A25BAA">
      <w:pPr>
        <w:shd w:val="clear" w:color="auto" w:fill="FFFFFF"/>
        <w:ind w:firstLine="540"/>
        <w:jc w:val="both"/>
        <w:rPr>
          <w:rStyle w:val="blk"/>
          <w:color w:val="333333"/>
          <w:sz w:val="16"/>
          <w:szCs w:val="16"/>
        </w:rPr>
      </w:pPr>
      <w:bookmarkStart w:id="6" w:name="dst5741"/>
      <w:bookmarkStart w:id="7" w:name="dst4192"/>
      <w:bookmarkEnd w:id="6"/>
      <w:bookmarkEnd w:id="7"/>
      <w:r w:rsidRPr="00A25BAA">
        <w:rPr>
          <w:rStyle w:val="blk"/>
          <w:color w:val="333333"/>
          <w:sz w:val="16"/>
          <w:szCs w:val="16"/>
        </w:rPr>
        <w:t>иных межбюджетных трансфертов бюджетам поселений в соответс</w:t>
      </w:r>
      <w:r w:rsidRPr="00A25BAA">
        <w:rPr>
          <w:rStyle w:val="blk"/>
          <w:color w:val="333333"/>
          <w:sz w:val="16"/>
          <w:szCs w:val="16"/>
        </w:rPr>
        <w:t>т</w:t>
      </w:r>
      <w:r w:rsidRPr="00A25BAA">
        <w:rPr>
          <w:rStyle w:val="blk"/>
          <w:color w:val="333333"/>
          <w:sz w:val="16"/>
          <w:szCs w:val="16"/>
        </w:rPr>
        <w:t>вии со статьей 11 настоящего Положения</w:t>
      </w:r>
      <w:proofErr w:type="gramStart"/>
      <w:r w:rsidRPr="00A25BAA">
        <w:rPr>
          <w:rStyle w:val="blk"/>
          <w:color w:val="333333"/>
          <w:sz w:val="16"/>
          <w:szCs w:val="16"/>
        </w:rPr>
        <w:t>.»;</w:t>
      </w:r>
      <w:proofErr w:type="gramEnd"/>
    </w:p>
    <w:p w:rsidR="00A25BAA" w:rsidRPr="00A25BAA" w:rsidRDefault="00A25BAA" w:rsidP="00A25BAA">
      <w:pPr>
        <w:shd w:val="clear" w:color="auto" w:fill="FFFFFF"/>
        <w:ind w:firstLine="540"/>
        <w:jc w:val="both"/>
        <w:rPr>
          <w:sz w:val="16"/>
          <w:szCs w:val="16"/>
        </w:rPr>
      </w:pPr>
      <w:r w:rsidRPr="00A25BAA">
        <w:rPr>
          <w:rStyle w:val="blk"/>
          <w:color w:val="333333"/>
          <w:sz w:val="16"/>
          <w:szCs w:val="16"/>
        </w:rPr>
        <w:t xml:space="preserve">2) </w:t>
      </w:r>
      <w:r w:rsidRPr="00A25BAA">
        <w:rPr>
          <w:sz w:val="16"/>
          <w:szCs w:val="16"/>
        </w:rPr>
        <w:t>статью 9 изложить в следующей редакции:</w:t>
      </w:r>
    </w:p>
    <w:p w:rsidR="00A25BAA" w:rsidRPr="00A25BAA" w:rsidRDefault="00A25BAA" w:rsidP="00A25BAA">
      <w:pPr>
        <w:shd w:val="clear" w:color="auto" w:fill="FFFFFF"/>
        <w:ind w:firstLine="540"/>
        <w:jc w:val="both"/>
        <w:rPr>
          <w:rStyle w:val="hl"/>
          <w:b/>
          <w:color w:val="333333"/>
          <w:sz w:val="16"/>
          <w:szCs w:val="16"/>
        </w:rPr>
      </w:pPr>
      <w:r w:rsidRPr="00A25BAA">
        <w:rPr>
          <w:b/>
          <w:sz w:val="16"/>
          <w:szCs w:val="16"/>
        </w:rPr>
        <w:t xml:space="preserve">«Статья 9. </w:t>
      </w:r>
      <w:r w:rsidRPr="00A25BAA">
        <w:rPr>
          <w:rStyle w:val="blk"/>
          <w:b/>
          <w:color w:val="333333"/>
          <w:sz w:val="16"/>
          <w:szCs w:val="16"/>
        </w:rPr>
        <w:t>Субсидии бюджетам поселений</w:t>
      </w:r>
      <w:r w:rsidRPr="00A25BAA">
        <w:rPr>
          <w:b/>
          <w:sz w:val="16"/>
          <w:szCs w:val="16"/>
        </w:rPr>
        <w:t xml:space="preserve"> из </w:t>
      </w:r>
      <w:r w:rsidRPr="00A25BAA">
        <w:rPr>
          <w:rStyle w:val="hl"/>
          <w:b/>
          <w:color w:val="333333"/>
          <w:sz w:val="16"/>
          <w:szCs w:val="16"/>
        </w:rPr>
        <w:t>бюджета Галичского муниципального района</w:t>
      </w:r>
    </w:p>
    <w:p w:rsidR="00A25BAA" w:rsidRPr="00A25BAA" w:rsidRDefault="00A25BAA" w:rsidP="00A25BAA">
      <w:pPr>
        <w:shd w:val="clear" w:color="auto" w:fill="FFFFFF"/>
        <w:ind w:firstLine="540"/>
        <w:jc w:val="both"/>
        <w:rPr>
          <w:color w:val="333333"/>
          <w:sz w:val="16"/>
          <w:szCs w:val="16"/>
          <w:lang w:eastAsia="ru-RU"/>
        </w:rPr>
      </w:pPr>
      <w:r w:rsidRPr="00A25BAA">
        <w:rPr>
          <w:rStyle w:val="hl"/>
          <w:color w:val="333333"/>
          <w:sz w:val="16"/>
          <w:szCs w:val="16"/>
        </w:rPr>
        <w:t xml:space="preserve">1. </w:t>
      </w:r>
      <w:proofErr w:type="gramStart"/>
      <w:r w:rsidRPr="00A25BAA">
        <w:rPr>
          <w:color w:val="333333"/>
          <w:sz w:val="16"/>
          <w:szCs w:val="16"/>
          <w:lang w:eastAsia="ru-RU"/>
        </w:rPr>
        <w:t>В случаях и порядке, предусмотренных нормативными правовыми актами Собрания депутатов Галичского муниципального района, прин</w:t>
      </w:r>
      <w:r w:rsidRPr="00A25BAA">
        <w:rPr>
          <w:color w:val="333333"/>
          <w:sz w:val="16"/>
          <w:szCs w:val="16"/>
          <w:lang w:eastAsia="ru-RU"/>
        </w:rPr>
        <w:t>и</w:t>
      </w:r>
      <w:r w:rsidRPr="00A25BAA">
        <w:rPr>
          <w:color w:val="333333"/>
          <w:sz w:val="16"/>
          <w:szCs w:val="16"/>
          <w:lang w:eastAsia="ru-RU"/>
        </w:rPr>
        <w:t>маемыми в соответствии с требованиями Бюджетного кодекса Российской Федерации, бюджетам поселений Галичского муниципального района могут быть предоставлены субсидии из бюджета муниц</w:t>
      </w:r>
      <w:r w:rsidRPr="00A25BAA">
        <w:rPr>
          <w:color w:val="333333"/>
          <w:sz w:val="16"/>
          <w:szCs w:val="16"/>
          <w:lang w:eastAsia="ru-RU"/>
        </w:rPr>
        <w:t>и</w:t>
      </w:r>
      <w:r w:rsidRPr="00A25BAA">
        <w:rPr>
          <w:color w:val="333333"/>
          <w:sz w:val="16"/>
          <w:szCs w:val="16"/>
          <w:lang w:eastAsia="ru-RU"/>
        </w:rPr>
        <w:t xml:space="preserve">пального района в целях </w:t>
      </w:r>
      <w:proofErr w:type="spellStart"/>
      <w:r w:rsidRPr="00A25BAA">
        <w:rPr>
          <w:color w:val="333333"/>
          <w:sz w:val="16"/>
          <w:szCs w:val="16"/>
          <w:lang w:eastAsia="ru-RU"/>
        </w:rPr>
        <w:t>софинансирования</w:t>
      </w:r>
      <w:proofErr w:type="spellEnd"/>
      <w:r w:rsidRPr="00A25BAA">
        <w:rPr>
          <w:color w:val="333333"/>
          <w:sz w:val="16"/>
          <w:szCs w:val="16"/>
          <w:lang w:eastAsia="ru-RU"/>
        </w:rPr>
        <w:t xml:space="preserve"> расходных обязательств, возникающих при выполнении полномочий органов местного самоуправления по решению вопросов местного знач</w:t>
      </w:r>
      <w:r w:rsidRPr="00A25BAA">
        <w:rPr>
          <w:color w:val="333333"/>
          <w:sz w:val="16"/>
          <w:szCs w:val="16"/>
          <w:lang w:eastAsia="ru-RU"/>
        </w:rPr>
        <w:t>е</w:t>
      </w:r>
      <w:r w:rsidRPr="00A25BAA">
        <w:rPr>
          <w:color w:val="333333"/>
          <w:sz w:val="16"/>
          <w:szCs w:val="16"/>
          <w:lang w:eastAsia="ru-RU"/>
        </w:rPr>
        <w:t>ния.</w:t>
      </w:r>
      <w:proofErr w:type="gramEnd"/>
    </w:p>
    <w:p w:rsidR="00A25BAA" w:rsidRPr="00A25BAA" w:rsidRDefault="00A25BAA" w:rsidP="00A25BAA">
      <w:pPr>
        <w:shd w:val="clear" w:color="auto" w:fill="FFFFFF"/>
        <w:ind w:firstLine="540"/>
        <w:rPr>
          <w:color w:val="333333"/>
          <w:sz w:val="16"/>
          <w:szCs w:val="16"/>
          <w:lang w:eastAsia="ru-RU"/>
        </w:rPr>
      </w:pPr>
      <w:bookmarkStart w:id="8" w:name="dst5768"/>
      <w:bookmarkEnd w:id="8"/>
      <w:r w:rsidRPr="00A25BAA">
        <w:rPr>
          <w:color w:val="333333"/>
          <w:sz w:val="16"/>
          <w:szCs w:val="16"/>
          <w:lang w:eastAsia="ru-RU"/>
        </w:rPr>
        <w:t xml:space="preserve">2.  Цели и условия </w:t>
      </w:r>
      <w:proofErr w:type="gramStart"/>
      <w:r w:rsidRPr="00A25BAA">
        <w:rPr>
          <w:color w:val="333333"/>
          <w:sz w:val="16"/>
          <w:szCs w:val="16"/>
          <w:lang w:eastAsia="ru-RU"/>
        </w:rPr>
        <w:t>предоставления</w:t>
      </w:r>
      <w:proofErr w:type="gramEnd"/>
      <w:r w:rsidRPr="00A25BAA">
        <w:rPr>
          <w:color w:val="333333"/>
          <w:sz w:val="16"/>
          <w:szCs w:val="16"/>
          <w:lang w:eastAsia="ru-RU"/>
        </w:rPr>
        <w:t xml:space="preserve"> указанных в настоящей статье су</w:t>
      </w:r>
      <w:r w:rsidRPr="00A25BAA">
        <w:rPr>
          <w:color w:val="333333"/>
          <w:sz w:val="16"/>
          <w:szCs w:val="16"/>
          <w:lang w:eastAsia="ru-RU"/>
        </w:rPr>
        <w:t>б</w:t>
      </w:r>
      <w:r w:rsidRPr="00A25BAA">
        <w:rPr>
          <w:color w:val="333333"/>
          <w:sz w:val="16"/>
          <w:szCs w:val="16"/>
          <w:lang w:eastAsia="ru-RU"/>
        </w:rPr>
        <w:t>сидий устанавливаются соглашениями между администрацией Галичского муниц</w:t>
      </w:r>
      <w:r w:rsidRPr="00A25BAA">
        <w:rPr>
          <w:color w:val="333333"/>
          <w:sz w:val="16"/>
          <w:szCs w:val="16"/>
          <w:lang w:eastAsia="ru-RU"/>
        </w:rPr>
        <w:t>и</w:t>
      </w:r>
      <w:r w:rsidRPr="00A25BAA">
        <w:rPr>
          <w:color w:val="333333"/>
          <w:sz w:val="16"/>
          <w:szCs w:val="16"/>
          <w:lang w:eastAsia="ru-RU"/>
        </w:rPr>
        <w:t>пального района и администрациями поселений, заключаемыми в порядке, установленном решением Собрания депутатов Галичского муниципального ра</w:t>
      </w:r>
      <w:r w:rsidRPr="00A25BAA">
        <w:rPr>
          <w:color w:val="333333"/>
          <w:sz w:val="16"/>
          <w:szCs w:val="16"/>
          <w:lang w:eastAsia="ru-RU"/>
        </w:rPr>
        <w:t>й</w:t>
      </w:r>
      <w:r w:rsidRPr="00A25BAA">
        <w:rPr>
          <w:color w:val="333333"/>
          <w:sz w:val="16"/>
          <w:szCs w:val="16"/>
          <w:lang w:eastAsia="ru-RU"/>
        </w:rPr>
        <w:t>она.».</w:t>
      </w:r>
    </w:p>
    <w:p w:rsidR="00A25BAA" w:rsidRDefault="00A25BAA" w:rsidP="00A25BAA">
      <w:pPr>
        <w:pStyle w:val="31"/>
        <w:spacing w:after="0"/>
        <w:ind w:firstLine="567"/>
      </w:pPr>
      <w:r w:rsidRPr="00A25BAA">
        <w:t>2. Настоящее решение направить главе муниципального района для подписания и опублик</w:t>
      </w:r>
      <w:r w:rsidRPr="00A25BAA">
        <w:t>о</w:t>
      </w:r>
      <w:r w:rsidRPr="00A25BAA">
        <w:t>вания (обнародования).</w:t>
      </w:r>
    </w:p>
    <w:p w:rsidR="00A25BAA" w:rsidRPr="00A25BAA" w:rsidRDefault="00A25BAA" w:rsidP="00A25BAA">
      <w:pPr>
        <w:pStyle w:val="31"/>
        <w:ind w:firstLine="567"/>
        <w:rPr>
          <w:rStyle w:val="aff9"/>
          <w:i w:val="0"/>
        </w:rPr>
      </w:pPr>
      <w:r w:rsidRPr="00A25BAA">
        <w:t xml:space="preserve">3.  Настоящее решение вступает в силу со дня его официального опубликования (обнародования) </w:t>
      </w:r>
      <w:r w:rsidRPr="00A25BAA">
        <w:rPr>
          <w:rStyle w:val="aff9"/>
          <w:i w:val="0"/>
        </w:rPr>
        <w:t>и распространяет свое действия на правоотношения, возни</w:t>
      </w:r>
      <w:r w:rsidRPr="00A25BAA">
        <w:rPr>
          <w:rStyle w:val="aff9"/>
          <w:i w:val="0"/>
        </w:rPr>
        <w:t>к</w:t>
      </w:r>
      <w:r w:rsidRPr="00A25BAA">
        <w:rPr>
          <w:rStyle w:val="aff9"/>
          <w:i w:val="0"/>
        </w:rPr>
        <w:t xml:space="preserve">шие с 1 января 2020 года.  </w:t>
      </w:r>
    </w:p>
    <w:p w:rsidR="00A25BAA" w:rsidRPr="00A25BAA" w:rsidRDefault="00A25BAA" w:rsidP="00A25BAA">
      <w:pPr>
        <w:shd w:val="clear" w:color="auto" w:fill="FFFFFF"/>
        <w:tabs>
          <w:tab w:val="left" w:pos="0"/>
          <w:tab w:val="left" w:pos="9540"/>
        </w:tabs>
        <w:ind w:right="-82"/>
        <w:rPr>
          <w:sz w:val="16"/>
          <w:szCs w:val="16"/>
        </w:rPr>
      </w:pPr>
    </w:p>
    <w:p w:rsidR="00A25BAA" w:rsidRPr="00A25BAA" w:rsidRDefault="00A25BAA" w:rsidP="00A25BAA">
      <w:pPr>
        <w:shd w:val="clear" w:color="auto" w:fill="FFFFFF"/>
        <w:tabs>
          <w:tab w:val="left" w:pos="0"/>
          <w:tab w:val="left" w:pos="9540"/>
        </w:tabs>
        <w:ind w:right="-82" w:firstLine="540"/>
        <w:rPr>
          <w:sz w:val="16"/>
          <w:szCs w:val="16"/>
        </w:rPr>
      </w:pPr>
    </w:p>
    <w:tbl>
      <w:tblPr>
        <w:tblW w:w="10666" w:type="dxa"/>
        <w:tblLayout w:type="fixed"/>
        <w:tblLook w:val="0000"/>
      </w:tblPr>
      <w:tblGrid>
        <w:gridCol w:w="5333"/>
        <w:gridCol w:w="5333"/>
      </w:tblGrid>
      <w:tr w:rsidR="00A25BAA" w:rsidRPr="00A25BAA" w:rsidTr="00A25BAA">
        <w:trPr>
          <w:trHeight w:val="1223"/>
        </w:trPr>
        <w:tc>
          <w:tcPr>
            <w:tcW w:w="5333" w:type="dxa"/>
            <w:shd w:val="clear" w:color="auto" w:fill="auto"/>
          </w:tcPr>
          <w:p w:rsidR="00A25BAA" w:rsidRPr="00A25BAA" w:rsidRDefault="00A25BAA" w:rsidP="00A25BAA">
            <w:pPr>
              <w:pStyle w:val="a4"/>
              <w:spacing w:after="0"/>
              <w:rPr>
                <w:sz w:val="16"/>
                <w:szCs w:val="16"/>
              </w:rPr>
            </w:pPr>
            <w:r w:rsidRPr="00A25BAA">
              <w:rPr>
                <w:color w:val="000000"/>
                <w:sz w:val="16"/>
                <w:szCs w:val="16"/>
              </w:rPr>
              <w:t xml:space="preserve">Глава </w:t>
            </w:r>
            <w:proofErr w:type="gramStart"/>
            <w:r w:rsidRPr="00A25BAA">
              <w:rPr>
                <w:color w:val="000000"/>
                <w:sz w:val="16"/>
                <w:szCs w:val="16"/>
              </w:rPr>
              <w:t>Галичского</w:t>
            </w:r>
            <w:proofErr w:type="gramEnd"/>
            <w:r w:rsidRPr="00A25BAA">
              <w:rPr>
                <w:color w:val="000000"/>
                <w:sz w:val="16"/>
                <w:szCs w:val="16"/>
              </w:rPr>
              <w:t xml:space="preserve"> </w:t>
            </w:r>
          </w:p>
          <w:p w:rsidR="00A25BAA" w:rsidRPr="00A25BAA" w:rsidRDefault="00A25BAA" w:rsidP="00A25BAA">
            <w:pPr>
              <w:pStyle w:val="a4"/>
              <w:spacing w:after="6"/>
              <w:rPr>
                <w:sz w:val="16"/>
                <w:szCs w:val="16"/>
              </w:rPr>
            </w:pPr>
            <w:r w:rsidRPr="00A25BAA">
              <w:rPr>
                <w:color w:val="000000"/>
                <w:sz w:val="16"/>
                <w:szCs w:val="16"/>
              </w:rPr>
              <w:t xml:space="preserve">муниципального района </w:t>
            </w:r>
          </w:p>
          <w:p w:rsidR="00A25BAA" w:rsidRPr="00A25BAA" w:rsidRDefault="00A25BAA" w:rsidP="00A25BAA">
            <w:pPr>
              <w:pStyle w:val="a4"/>
              <w:rPr>
                <w:sz w:val="16"/>
                <w:szCs w:val="16"/>
              </w:rPr>
            </w:pPr>
            <w:r w:rsidRPr="00A25BAA">
              <w:rPr>
                <w:color w:val="000000"/>
                <w:sz w:val="16"/>
                <w:szCs w:val="16"/>
              </w:rPr>
              <w:t xml:space="preserve">Костромской области </w:t>
            </w:r>
            <w:r w:rsidRPr="00A25BAA">
              <w:rPr>
                <w:color w:val="000000"/>
                <w:sz w:val="16"/>
                <w:szCs w:val="16"/>
              </w:rPr>
              <w:tab/>
            </w:r>
          </w:p>
          <w:p w:rsidR="00A25BAA" w:rsidRPr="00A25BAA" w:rsidRDefault="00A25BAA" w:rsidP="00A25BAA">
            <w:pPr>
              <w:rPr>
                <w:sz w:val="16"/>
                <w:szCs w:val="16"/>
              </w:rPr>
            </w:pPr>
            <w:r w:rsidRPr="00A25BAA">
              <w:rPr>
                <w:sz w:val="16"/>
                <w:szCs w:val="16"/>
              </w:rPr>
              <w:t>_________________А. Н. Потехин</w:t>
            </w:r>
          </w:p>
          <w:p w:rsidR="00A25BAA" w:rsidRPr="00A25BAA" w:rsidRDefault="00A25BAA" w:rsidP="00A25BAA">
            <w:pPr>
              <w:ind w:firstLine="709"/>
              <w:rPr>
                <w:color w:val="000000"/>
                <w:sz w:val="16"/>
                <w:szCs w:val="16"/>
              </w:rPr>
            </w:pPr>
          </w:p>
        </w:tc>
        <w:tc>
          <w:tcPr>
            <w:tcW w:w="5333" w:type="dxa"/>
            <w:shd w:val="clear" w:color="auto" w:fill="auto"/>
          </w:tcPr>
          <w:p w:rsidR="00A25BAA" w:rsidRPr="00A25BAA" w:rsidRDefault="00A25BAA" w:rsidP="00A25BAA">
            <w:pPr>
              <w:pStyle w:val="a4"/>
              <w:spacing w:after="6"/>
              <w:jc w:val="right"/>
              <w:rPr>
                <w:sz w:val="16"/>
                <w:szCs w:val="16"/>
              </w:rPr>
            </w:pPr>
            <w:r w:rsidRPr="00A25BAA">
              <w:rPr>
                <w:color w:val="000000"/>
                <w:sz w:val="16"/>
                <w:szCs w:val="16"/>
              </w:rPr>
              <w:t>Председатель Собрания депут</w:t>
            </w:r>
            <w:r w:rsidRPr="00A25BAA">
              <w:rPr>
                <w:color w:val="000000"/>
                <w:sz w:val="16"/>
                <w:szCs w:val="16"/>
              </w:rPr>
              <w:t>а</w:t>
            </w:r>
            <w:r w:rsidRPr="00A25BAA">
              <w:rPr>
                <w:color w:val="000000"/>
                <w:sz w:val="16"/>
                <w:szCs w:val="16"/>
              </w:rPr>
              <w:t>тов</w:t>
            </w:r>
          </w:p>
          <w:p w:rsidR="00A25BAA" w:rsidRPr="00A25BAA" w:rsidRDefault="00A25BAA" w:rsidP="00A25BAA">
            <w:pPr>
              <w:pStyle w:val="a4"/>
              <w:spacing w:after="0"/>
              <w:jc w:val="right"/>
              <w:rPr>
                <w:sz w:val="16"/>
                <w:szCs w:val="16"/>
              </w:rPr>
            </w:pPr>
            <w:r w:rsidRPr="00A25BAA">
              <w:rPr>
                <w:color w:val="000000"/>
                <w:sz w:val="16"/>
                <w:szCs w:val="16"/>
              </w:rPr>
              <w:t>Галичского муниципального ра</w:t>
            </w:r>
            <w:r w:rsidRPr="00A25BAA">
              <w:rPr>
                <w:color w:val="000000"/>
                <w:sz w:val="16"/>
                <w:szCs w:val="16"/>
              </w:rPr>
              <w:t>й</w:t>
            </w:r>
            <w:r w:rsidRPr="00A25BAA">
              <w:rPr>
                <w:color w:val="000000"/>
                <w:sz w:val="16"/>
                <w:szCs w:val="16"/>
              </w:rPr>
              <w:t>она</w:t>
            </w:r>
          </w:p>
          <w:p w:rsidR="00A25BAA" w:rsidRPr="00A25BAA" w:rsidRDefault="00A25BAA" w:rsidP="00A25BAA">
            <w:pPr>
              <w:pStyle w:val="a4"/>
              <w:jc w:val="right"/>
              <w:rPr>
                <w:sz w:val="16"/>
                <w:szCs w:val="16"/>
              </w:rPr>
            </w:pPr>
            <w:r w:rsidRPr="00A25BAA">
              <w:rPr>
                <w:color w:val="000000"/>
                <w:sz w:val="16"/>
                <w:szCs w:val="16"/>
              </w:rPr>
              <w:t>Костромской области</w:t>
            </w:r>
          </w:p>
          <w:p w:rsidR="00A25BAA" w:rsidRPr="00A25BAA" w:rsidRDefault="00A25BAA" w:rsidP="00A25BAA">
            <w:pPr>
              <w:pStyle w:val="a4"/>
              <w:jc w:val="right"/>
              <w:rPr>
                <w:sz w:val="16"/>
                <w:szCs w:val="16"/>
              </w:rPr>
            </w:pPr>
            <w:r w:rsidRPr="00A25BAA">
              <w:rPr>
                <w:color w:val="000000"/>
                <w:sz w:val="16"/>
                <w:szCs w:val="16"/>
              </w:rPr>
              <w:t xml:space="preserve">  ______________  С. В. Мельник</w:t>
            </w:r>
            <w:r w:rsidRPr="00A25BAA">
              <w:rPr>
                <w:color w:val="000000"/>
                <w:sz w:val="16"/>
                <w:szCs w:val="16"/>
              </w:rPr>
              <w:t>о</w:t>
            </w:r>
            <w:r w:rsidRPr="00A25BAA">
              <w:rPr>
                <w:color w:val="000000"/>
                <w:sz w:val="16"/>
                <w:szCs w:val="16"/>
              </w:rPr>
              <w:t xml:space="preserve">ва </w:t>
            </w:r>
          </w:p>
        </w:tc>
      </w:tr>
    </w:tbl>
    <w:p w:rsidR="00A25BAA" w:rsidRPr="00A25BAA" w:rsidRDefault="00A25BAA" w:rsidP="00A25BAA">
      <w:pPr>
        <w:pStyle w:val="ConsPlusTitle"/>
        <w:rPr>
          <w:b w:val="0"/>
          <w:bCs w:val="0"/>
          <w:sz w:val="16"/>
          <w:szCs w:val="16"/>
        </w:rPr>
      </w:pPr>
    </w:p>
    <w:p w:rsidR="00A25BAA" w:rsidRPr="00A25BAA" w:rsidRDefault="00A25BAA" w:rsidP="00A25BAA">
      <w:pPr>
        <w:pStyle w:val="1"/>
        <w:jc w:val="left"/>
        <w:rPr>
          <w:bCs/>
          <w:sz w:val="16"/>
          <w:szCs w:val="16"/>
        </w:rPr>
      </w:pPr>
      <w:r w:rsidRPr="00A25BAA">
        <w:rPr>
          <w:b/>
          <w:bCs/>
          <w:sz w:val="16"/>
          <w:szCs w:val="16"/>
        </w:rPr>
        <w:t>«</w:t>
      </w:r>
      <w:r w:rsidRPr="00A25BAA">
        <w:rPr>
          <w:bCs/>
          <w:sz w:val="16"/>
          <w:szCs w:val="16"/>
        </w:rPr>
        <w:t xml:space="preserve">20» февраля 2020 года    </w:t>
      </w:r>
    </w:p>
    <w:p w:rsidR="00A25BAA" w:rsidRPr="00A25BAA" w:rsidRDefault="00A25BAA" w:rsidP="00A25BAA">
      <w:pPr>
        <w:pStyle w:val="1"/>
        <w:jc w:val="left"/>
        <w:rPr>
          <w:bCs/>
          <w:sz w:val="16"/>
          <w:szCs w:val="16"/>
          <w:u w:val="single"/>
        </w:rPr>
      </w:pPr>
      <w:r w:rsidRPr="00A25BAA">
        <w:rPr>
          <w:bCs/>
          <w:sz w:val="16"/>
          <w:szCs w:val="16"/>
        </w:rPr>
        <w:t xml:space="preserve"> </w:t>
      </w:r>
      <w:r w:rsidRPr="00A25BAA">
        <w:rPr>
          <w:bCs/>
          <w:sz w:val="16"/>
          <w:szCs w:val="16"/>
          <w:u w:val="single"/>
        </w:rPr>
        <w:t>№ 263</w:t>
      </w:r>
    </w:p>
    <w:p w:rsidR="00A25BAA" w:rsidRPr="001A1F92" w:rsidRDefault="00A25BAA" w:rsidP="00A25BAA">
      <w:pPr>
        <w:shd w:val="clear" w:color="auto" w:fill="FFFFFF"/>
        <w:tabs>
          <w:tab w:val="left" w:pos="0"/>
          <w:tab w:val="left" w:pos="9540"/>
        </w:tabs>
        <w:ind w:right="-82" w:firstLine="540"/>
        <w:rPr>
          <w:sz w:val="28"/>
          <w:szCs w:val="28"/>
        </w:rPr>
      </w:pPr>
    </w:p>
    <w:p w:rsidR="00A25BAA" w:rsidRPr="00322788" w:rsidRDefault="00A25BAA" w:rsidP="00A25BAA">
      <w:pPr>
        <w:jc w:val="center"/>
        <w:rPr>
          <w:spacing w:val="20"/>
          <w:sz w:val="28"/>
          <w:szCs w:val="28"/>
        </w:rPr>
      </w:pPr>
    </w:p>
    <w:p w:rsidR="00A25BAA" w:rsidRPr="00A25BAA" w:rsidRDefault="00A25BAA" w:rsidP="00A25BAA">
      <w:pPr>
        <w:pStyle w:val="2"/>
        <w:rPr>
          <w:rFonts w:ascii="Times New Roman" w:hAnsi="Times New Roman"/>
          <w:sz w:val="16"/>
          <w:szCs w:val="16"/>
        </w:rPr>
      </w:pPr>
      <w:r w:rsidRPr="00A25BAA">
        <w:rPr>
          <w:rFonts w:ascii="Times New Roman" w:hAnsi="Times New Roman"/>
          <w:sz w:val="16"/>
          <w:szCs w:val="16"/>
        </w:rPr>
        <w:t>СОБРАНИЕ ДЕПУТАТОВ</w:t>
      </w:r>
    </w:p>
    <w:p w:rsidR="00A25BAA" w:rsidRPr="00A25BAA" w:rsidRDefault="00A25BAA" w:rsidP="00A25BAA">
      <w:pPr>
        <w:pStyle w:val="2"/>
        <w:rPr>
          <w:rFonts w:ascii="Times New Roman" w:hAnsi="Times New Roman"/>
          <w:sz w:val="16"/>
          <w:szCs w:val="16"/>
        </w:rPr>
      </w:pPr>
      <w:r w:rsidRPr="00A25BAA">
        <w:rPr>
          <w:rFonts w:ascii="Times New Roman" w:hAnsi="Times New Roman"/>
          <w:sz w:val="16"/>
          <w:szCs w:val="16"/>
        </w:rPr>
        <w:t>ГАЛИЧСКОГО МУНИЦИПАЛЬНОГО РАЙОНА</w:t>
      </w:r>
    </w:p>
    <w:p w:rsidR="00A25BAA" w:rsidRPr="00A25BAA" w:rsidRDefault="00A25BAA" w:rsidP="00A25BAA">
      <w:pPr>
        <w:rPr>
          <w:i/>
          <w:sz w:val="16"/>
          <w:szCs w:val="16"/>
        </w:rPr>
      </w:pPr>
    </w:p>
    <w:p w:rsidR="00A25BAA" w:rsidRPr="00A25BAA" w:rsidRDefault="00A25BAA" w:rsidP="00A25BAA">
      <w:pPr>
        <w:jc w:val="center"/>
        <w:rPr>
          <w:b/>
          <w:shadow/>
          <w:sz w:val="16"/>
          <w:szCs w:val="16"/>
        </w:rPr>
      </w:pPr>
      <w:r w:rsidRPr="00A25BAA">
        <w:rPr>
          <w:b/>
          <w:shadow/>
          <w:sz w:val="16"/>
          <w:szCs w:val="16"/>
        </w:rPr>
        <w:t>РЕШЕНИЕ</w:t>
      </w:r>
    </w:p>
    <w:p w:rsidR="00A25BAA" w:rsidRPr="00A25BAA" w:rsidRDefault="00A25BAA" w:rsidP="00A25BAA">
      <w:pPr>
        <w:rPr>
          <w:sz w:val="16"/>
          <w:szCs w:val="16"/>
        </w:rPr>
      </w:pPr>
    </w:p>
    <w:p w:rsidR="00A25BAA" w:rsidRPr="00A25BAA" w:rsidRDefault="00A25BAA" w:rsidP="00A25BAA">
      <w:pPr>
        <w:jc w:val="center"/>
        <w:rPr>
          <w:b/>
          <w:sz w:val="16"/>
          <w:szCs w:val="16"/>
        </w:rPr>
      </w:pPr>
      <w:r w:rsidRPr="00A25BAA">
        <w:rPr>
          <w:b/>
          <w:color w:val="22272F"/>
          <w:sz w:val="16"/>
          <w:szCs w:val="16"/>
        </w:rPr>
        <w:t>О Порядке предоставления субсидий из бюджета Галичского муниципального района бюджетам поселений Галичского</w:t>
      </w:r>
      <w:r w:rsidRPr="00A25BAA">
        <w:rPr>
          <w:b/>
          <w:sz w:val="16"/>
          <w:szCs w:val="16"/>
        </w:rPr>
        <w:t xml:space="preserve"> муниципального района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p w:rsidR="00A25BAA" w:rsidRPr="00A25BAA" w:rsidRDefault="00A25BAA" w:rsidP="00A25BAA">
      <w:pPr>
        <w:rPr>
          <w:sz w:val="16"/>
          <w:szCs w:val="16"/>
        </w:rPr>
      </w:pPr>
    </w:p>
    <w:p w:rsidR="00A25BAA" w:rsidRPr="00A25BAA" w:rsidRDefault="00A25BAA" w:rsidP="00A25BAA">
      <w:pPr>
        <w:jc w:val="right"/>
        <w:rPr>
          <w:sz w:val="16"/>
          <w:szCs w:val="16"/>
        </w:rPr>
      </w:pPr>
      <w:r w:rsidRPr="00A25BAA">
        <w:rPr>
          <w:sz w:val="16"/>
          <w:szCs w:val="16"/>
        </w:rPr>
        <w:t>Принято Собранием депутатов</w:t>
      </w:r>
    </w:p>
    <w:p w:rsidR="00A25BAA" w:rsidRPr="00A25BAA" w:rsidRDefault="00A25BAA" w:rsidP="00A25BAA">
      <w:pPr>
        <w:jc w:val="right"/>
        <w:rPr>
          <w:sz w:val="16"/>
          <w:szCs w:val="16"/>
        </w:rPr>
      </w:pPr>
      <w:r w:rsidRPr="00A25BAA">
        <w:rPr>
          <w:sz w:val="16"/>
          <w:szCs w:val="16"/>
        </w:rPr>
        <w:t xml:space="preserve">                                                                                       муниципального района </w:t>
      </w:r>
    </w:p>
    <w:p w:rsidR="00A25BAA" w:rsidRPr="00A25BAA" w:rsidRDefault="00A25BAA" w:rsidP="00A25BAA">
      <w:pPr>
        <w:jc w:val="right"/>
        <w:rPr>
          <w:sz w:val="16"/>
          <w:szCs w:val="16"/>
        </w:rPr>
      </w:pPr>
      <w:r w:rsidRPr="00A25BAA">
        <w:rPr>
          <w:sz w:val="16"/>
          <w:szCs w:val="16"/>
        </w:rPr>
        <w:t xml:space="preserve">                                                                                     «20»  февраля 2020 года</w:t>
      </w:r>
    </w:p>
    <w:p w:rsidR="00A25BAA" w:rsidRPr="00A25BAA" w:rsidRDefault="00A25BAA" w:rsidP="00A25BAA">
      <w:pPr>
        <w:jc w:val="right"/>
        <w:rPr>
          <w:sz w:val="16"/>
          <w:szCs w:val="16"/>
        </w:rPr>
      </w:pPr>
    </w:p>
    <w:p w:rsidR="00A25BAA" w:rsidRPr="00A25BAA" w:rsidRDefault="00A25BAA" w:rsidP="00A25BAA">
      <w:pPr>
        <w:pStyle w:val="31"/>
        <w:ind w:firstLine="567"/>
        <w:rPr>
          <w:iCs/>
        </w:rPr>
      </w:pPr>
      <w:r w:rsidRPr="00A25BAA">
        <w:rPr>
          <w:color w:val="22272F"/>
        </w:rPr>
        <w:t xml:space="preserve">В соответствии </w:t>
      </w:r>
      <w:r w:rsidRPr="00A25BAA">
        <w:t xml:space="preserve">со </w:t>
      </w:r>
      <w:hyperlink r:id="rId10" w:history="1">
        <w:r w:rsidRPr="00A25BAA">
          <w:rPr>
            <w:rStyle w:val="a3"/>
          </w:rPr>
          <w:t xml:space="preserve">статьей </w:t>
        </w:r>
      </w:hyperlink>
      <w:r w:rsidRPr="00A25BAA">
        <w:rPr>
          <w:rStyle w:val="a3"/>
        </w:rPr>
        <w:t>142.3</w:t>
      </w:r>
      <w:r w:rsidRPr="00A25BAA">
        <w:t> </w:t>
      </w:r>
      <w:hyperlink r:id="rId11" w:anchor="/document/12112604/entry/0" w:history="1">
        <w:r w:rsidRPr="00A25BAA">
          <w:rPr>
            <w:rStyle w:val="a3"/>
          </w:rPr>
          <w:t>Бюджетного кодекса</w:t>
        </w:r>
      </w:hyperlink>
      <w:r w:rsidRPr="00A25BAA">
        <w:rPr>
          <w:color w:val="22272F"/>
        </w:rPr>
        <w:t xml:space="preserve"> Российской Федерации,  в целях повышения эффективности использования субсидий, предоставляемых из бюджета Галичского муниципального района, </w:t>
      </w:r>
      <w:r w:rsidRPr="00A25BAA">
        <w:rPr>
          <w:rStyle w:val="aff9"/>
          <w:i w:val="0"/>
        </w:rPr>
        <w:t xml:space="preserve">Собрание депутатов муниципального района РЕШИЛО: </w:t>
      </w:r>
    </w:p>
    <w:p w:rsidR="00A25BAA" w:rsidRPr="00A25BAA" w:rsidRDefault="00A25BAA" w:rsidP="00A25BAA">
      <w:pPr>
        <w:ind w:firstLine="567"/>
        <w:jc w:val="both"/>
        <w:rPr>
          <w:sz w:val="16"/>
          <w:szCs w:val="16"/>
        </w:rPr>
      </w:pPr>
      <w:r w:rsidRPr="00A25BAA">
        <w:rPr>
          <w:color w:val="22272F"/>
          <w:sz w:val="16"/>
          <w:szCs w:val="16"/>
        </w:rPr>
        <w:t>1. Утвердить прилагаемый Порядок предоставления субсидий из бюджета Галичского муниципального района бюджетам поселений Галичского</w:t>
      </w:r>
      <w:r w:rsidRPr="00A25BAA">
        <w:rPr>
          <w:sz w:val="16"/>
          <w:szCs w:val="16"/>
        </w:rPr>
        <w:t xml:space="preserve"> муниципального района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p w:rsidR="00A25BAA" w:rsidRPr="00A25BAA" w:rsidRDefault="00A25BAA" w:rsidP="00A25BAA">
      <w:pPr>
        <w:ind w:firstLine="567"/>
        <w:jc w:val="both"/>
        <w:rPr>
          <w:rStyle w:val="aff9"/>
          <w:i w:val="0"/>
          <w:sz w:val="16"/>
          <w:szCs w:val="16"/>
        </w:rPr>
      </w:pPr>
      <w:r w:rsidRPr="00A25BAA">
        <w:rPr>
          <w:rStyle w:val="aff9"/>
          <w:i w:val="0"/>
          <w:sz w:val="16"/>
          <w:szCs w:val="16"/>
        </w:rPr>
        <w:t>2.  Настоящее решение направить главе муниципального района для подписания и официального опубликования  (обнародования).</w:t>
      </w:r>
    </w:p>
    <w:p w:rsidR="00A25BAA" w:rsidRPr="00A25BAA" w:rsidRDefault="00A25BAA" w:rsidP="00A25BAA">
      <w:pPr>
        <w:shd w:val="clear" w:color="auto" w:fill="FFFFFF"/>
        <w:tabs>
          <w:tab w:val="left" w:pos="0"/>
        </w:tabs>
        <w:ind w:right="141" w:firstLine="567"/>
        <w:jc w:val="both"/>
        <w:rPr>
          <w:rStyle w:val="aff9"/>
          <w:i w:val="0"/>
          <w:sz w:val="16"/>
          <w:szCs w:val="16"/>
        </w:rPr>
      </w:pPr>
      <w:r w:rsidRPr="00A25BAA">
        <w:rPr>
          <w:rStyle w:val="aff9"/>
          <w:i w:val="0"/>
          <w:sz w:val="16"/>
          <w:szCs w:val="16"/>
        </w:rPr>
        <w:t>3. Настоящее решение вступает в силу со дня его официального опубликования (обнародования) и распространяет свои действия на правоотношения, возникшие с  1 января 2020 года.</w:t>
      </w:r>
    </w:p>
    <w:p w:rsidR="00A25BAA" w:rsidRPr="00A25BAA" w:rsidRDefault="00A25BAA" w:rsidP="00A25BAA">
      <w:pPr>
        <w:shd w:val="clear" w:color="auto" w:fill="FFFFFF"/>
        <w:tabs>
          <w:tab w:val="left" w:pos="0"/>
        </w:tabs>
        <w:ind w:right="141" w:firstLine="540"/>
        <w:jc w:val="both"/>
        <w:rPr>
          <w:rStyle w:val="aff9"/>
          <w:i w:val="0"/>
          <w:sz w:val="16"/>
          <w:szCs w:val="16"/>
        </w:rPr>
      </w:pPr>
    </w:p>
    <w:tbl>
      <w:tblPr>
        <w:tblW w:w="9434" w:type="dxa"/>
        <w:tblLayout w:type="fixed"/>
        <w:tblLook w:val="0000"/>
      </w:tblPr>
      <w:tblGrid>
        <w:gridCol w:w="4717"/>
        <w:gridCol w:w="4717"/>
      </w:tblGrid>
      <w:tr w:rsidR="00A25BAA" w:rsidRPr="00A25BAA" w:rsidTr="006B7976">
        <w:trPr>
          <w:trHeight w:val="1826"/>
        </w:trPr>
        <w:tc>
          <w:tcPr>
            <w:tcW w:w="4717" w:type="dxa"/>
            <w:shd w:val="clear" w:color="auto" w:fill="auto"/>
          </w:tcPr>
          <w:p w:rsidR="00A25BAA" w:rsidRPr="00A25BAA" w:rsidRDefault="00A25BAA" w:rsidP="006B7976">
            <w:pPr>
              <w:pStyle w:val="a4"/>
              <w:spacing w:after="0"/>
              <w:rPr>
                <w:sz w:val="16"/>
                <w:szCs w:val="16"/>
              </w:rPr>
            </w:pPr>
            <w:r w:rsidRPr="00A25BAA">
              <w:rPr>
                <w:color w:val="000000"/>
                <w:sz w:val="16"/>
                <w:szCs w:val="16"/>
              </w:rPr>
              <w:t xml:space="preserve">Глава </w:t>
            </w:r>
            <w:proofErr w:type="gramStart"/>
            <w:r w:rsidRPr="00A25BAA">
              <w:rPr>
                <w:color w:val="000000"/>
                <w:sz w:val="16"/>
                <w:szCs w:val="16"/>
              </w:rPr>
              <w:t>Галичского</w:t>
            </w:r>
            <w:proofErr w:type="gramEnd"/>
            <w:r w:rsidRPr="00A25BAA">
              <w:rPr>
                <w:color w:val="000000"/>
                <w:sz w:val="16"/>
                <w:szCs w:val="16"/>
              </w:rPr>
              <w:t xml:space="preserve"> </w:t>
            </w:r>
          </w:p>
          <w:p w:rsidR="00A25BAA" w:rsidRPr="00A25BAA" w:rsidRDefault="00A25BAA" w:rsidP="006B7976">
            <w:pPr>
              <w:pStyle w:val="a4"/>
              <w:spacing w:after="6"/>
              <w:rPr>
                <w:sz w:val="16"/>
                <w:szCs w:val="16"/>
              </w:rPr>
            </w:pPr>
            <w:r w:rsidRPr="00A25BAA">
              <w:rPr>
                <w:color w:val="000000"/>
                <w:sz w:val="16"/>
                <w:szCs w:val="16"/>
              </w:rPr>
              <w:t xml:space="preserve">муниципального района </w:t>
            </w:r>
          </w:p>
          <w:p w:rsidR="00A25BAA" w:rsidRPr="00A25BAA" w:rsidRDefault="00A25BAA" w:rsidP="006B7976">
            <w:pPr>
              <w:pStyle w:val="a4"/>
              <w:rPr>
                <w:sz w:val="16"/>
                <w:szCs w:val="16"/>
              </w:rPr>
            </w:pPr>
            <w:r w:rsidRPr="00A25BAA">
              <w:rPr>
                <w:color w:val="000000"/>
                <w:sz w:val="16"/>
                <w:szCs w:val="16"/>
              </w:rPr>
              <w:t xml:space="preserve">Костромской области </w:t>
            </w:r>
            <w:r w:rsidRPr="00A25BAA">
              <w:rPr>
                <w:color w:val="000000"/>
                <w:sz w:val="16"/>
                <w:szCs w:val="16"/>
              </w:rPr>
              <w:tab/>
            </w:r>
          </w:p>
          <w:p w:rsidR="00A25BAA" w:rsidRPr="00A25BAA" w:rsidRDefault="00A25BAA" w:rsidP="006B7976">
            <w:pPr>
              <w:rPr>
                <w:sz w:val="16"/>
                <w:szCs w:val="16"/>
              </w:rPr>
            </w:pPr>
            <w:r w:rsidRPr="00A25BAA">
              <w:rPr>
                <w:sz w:val="16"/>
                <w:szCs w:val="16"/>
              </w:rPr>
              <w:t>_________________А. Н. Потехин</w:t>
            </w:r>
          </w:p>
          <w:p w:rsidR="00A25BAA" w:rsidRPr="00A25BAA" w:rsidRDefault="00A25BAA" w:rsidP="006B7976">
            <w:pPr>
              <w:ind w:firstLine="709"/>
              <w:rPr>
                <w:color w:val="000000"/>
                <w:sz w:val="16"/>
                <w:szCs w:val="16"/>
              </w:rPr>
            </w:pPr>
          </w:p>
        </w:tc>
        <w:tc>
          <w:tcPr>
            <w:tcW w:w="4717" w:type="dxa"/>
            <w:shd w:val="clear" w:color="auto" w:fill="auto"/>
          </w:tcPr>
          <w:p w:rsidR="00A25BAA" w:rsidRPr="00A25BAA" w:rsidRDefault="00A25BAA" w:rsidP="006B7976">
            <w:pPr>
              <w:pStyle w:val="a4"/>
              <w:spacing w:after="6"/>
              <w:jc w:val="right"/>
              <w:rPr>
                <w:sz w:val="16"/>
                <w:szCs w:val="16"/>
              </w:rPr>
            </w:pPr>
            <w:r w:rsidRPr="00A25BAA">
              <w:rPr>
                <w:color w:val="000000"/>
                <w:sz w:val="16"/>
                <w:szCs w:val="16"/>
              </w:rPr>
              <w:t>Председатель Собрания депут</w:t>
            </w:r>
            <w:r w:rsidRPr="00A25BAA">
              <w:rPr>
                <w:color w:val="000000"/>
                <w:sz w:val="16"/>
                <w:szCs w:val="16"/>
              </w:rPr>
              <w:t>а</w:t>
            </w:r>
            <w:r w:rsidRPr="00A25BAA">
              <w:rPr>
                <w:color w:val="000000"/>
                <w:sz w:val="16"/>
                <w:szCs w:val="16"/>
              </w:rPr>
              <w:t>тов</w:t>
            </w:r>
          </w:p>
          <w:p w:rsidR="00A25BAA" w:rsidRPr="00A25BAA" w:rsidRDefault="00A25BAA" w:rsidP="006B7976">
            <w:pPr>
              <w:pStyle w:val="a4"/>
              <w:spacing w:after="0"/>
              <w:jc w:val="right"/>
              <w:rPr>
                <w:sz w:val="16"/>
                <w:szCs w:val="16"/>
              </w:rPr>
            </w:pPr>
            <w:r w:rsidRPr="00A25BAA">
              <w:rPr>
                <w:color w:val="000000"/>
                <w:sz w:val="16"/>
                <w:szCs w:val="16"/>
              </w:rPr>
              <w:t>Галичского муниципального ра</w:t>
            </w:r>
            <w:r w:rsidRPr="00A25BAA">
              <w:rPr>
                <w:color w:val="000000"/>
                <w:sz w:val="16"/>
                <w:szCs w:val="16"/>
              </w:rPr>
              <w:t>й</w:t>
            </w:r>
            <w:r w:rsidRPr="00A25BAA">
              <w:rPr>
                <w:color w:val="000000"/>
                <w:sz w:val="16"/>
                <w:szCs w:val="16"/>
              </w:rPr>
              <w:t>она</w:t>
            </w:r>
          </w:p>
          <w:p w:rsidR="00A25BAA" w:rsidRPr="00A25BAA" w:rsidRDefault="00A25BAA" w:rsidP="006B7976">
            <w:pPr>
              <w:pStyle w:val="a4"/>
              <w:jc w:val="right"/>
              <w:rPr>
                <w:sz w:val="16"/>
                <w:szCs w:val="16"/>
              </w:rPr>
            </w:pPr>
            <w:r w:rsidRPr="00A25BAA">
              <w:rPr>
                <w:color w:val="000000"/>
                <w:sz w:val="16"/>
                <w:szCs w:val="16"/>
              </w:rPr>
              <w:t>Костромской области</w:t>
            </w:r>
          </w:p>
          <w:p w:rsidR="00A25BAA" w:rsidRPr="00A25BAA" w:rsidRDefault="00A25BAA" w:rsidP="006B7976">
            <w:pPr>
              <w:pStyle w:val="a4"/>
              <w:rPr>
                <w:sz w:val="16"/>
                <w:szCs w:val="16"/>
              </w:rPr>
            </w:pPr>
            <w:r w:rsidRPr="00A25BAA">
              <w:rPr>
                <w:color w:val="000000"/>
                <w:sz w:val="16"/>
                <w:szCs w:val="16"/>
              </w:rPr>
              <w:t xml:space="preserve">  ______________  С. В. Мельник</w:t>
            </w:r>
            <w:r w:rsidRPr="00A25BAA">
              <w:rPr>
                <w:color w:val="000000"/>
                <w:sz w:val="16"/>
                <w:szCs w:val="16"/>
              </w:rPr>
              <w:t>о</w:t>
            </w:r>
            <w:r w:rsidRPr="00A25BAA">
              <w:rPr>
                <w:color w:val="000000"/>
                <w:sz w:val="16"/>
                <w:szCs w:val="16"/>
              </w:rPr>
              <w:t xml:space="preserve">ва </w:t>
            </w:r>
          </w:p>
        </w:tc>
      </w:tr>
    </w:tbl>
    <w:p w:rsidR="00A25BAA" w:rsidRPr="00A25BAA" w:rsidRDefault="00A25BAA" w:rsidP="00A25BAA">
      <w:pPr>
        <w:pStyle w:val="1"/>
        <w:jc w:val="left"/>
        <w:rPr>
          <w:bCs/>
          <w:sz w:val="16"/>
          <w:szCs w:val="16"/>
        </w:rPr>
      </w:pPr>
      <w:r w:rsidRPr="00A25BAA">
        <w:rPr>
          <w:b/>
          <w:bCs/>
          <w:sz w:val="16"/>
          <w:szCs w:val="16"/>
        </w:rPr>
        <w:t xml:space="preserve">  «</w:t>
      </w:r>
      <w:r w:rsidRPr="00A25BAA">
        <w:rPr>
          <w:bCs/>
          <w:sz w:val="16"/>
          <w:szCs w:val="16"/>
        </w:rPr>
        <w:t xml:space="preserve">20»  февраля  2020 года     </w:t>
      </w:r>
    </w:p>
    <w:p w:rsidR="00A25BAA" w:rsidRPr="00A25BAA" w:rsidRDefault="00A25BAA" w:rsidP="00A25BAA">
      <w:pPr>
        <w:pStyle w:val="1"/>
        <w:jc w:val="left"/>
        <w:rPr>
          <w:bCs/>
          <w:sz w:val="16"/>
          <w:szCs w:val="16"/>
          <w:u w:val="single"/>
        </w:rPr>
      </w:pPr>
      <w:r w:rsidRPr="00A25BAA">
        <w:rPr>
          <w:bCs/>
          <w:sz w:val="16"/>
          <w:szCs w:val="16"/>
        </w:rPr>
        <w:t xml:space="preserve">  </w:t>
      </w:r>
      <w:r w:rsidRPr="00A25BAA">
        <w:rPr>
          <w:bCs/>
          <w:sz w:val="16"/>
          <w:szCs w:val="16"/>
          <w:u w:val="single"/>
        </w:rPr>
        <w:t>№  264</w:t>
      </w:r>
    </w:p>
    <w:p w:rsidR="00A25BAA" w:rsidRPr="00A25BAA" w:rsidRDefault="00A25BAA" w:rsidP="00A25BAA">
      <w:pPr>
        <w:rPr>
          <w:sz w:val="16"/>
          <w:szCs w:val="16"/>
        </w:rPr>
      </w:pPr>
    </w:p>
    <w:p w:rsidR="00A25BAA" w:rsidRPr="00A25BAA" w:rsidRDefault="00A25BAA" w:rsidP="00A25BAA">
      <w:pPr>
        <w:jc w:val="right"/>
        <w:rPr>
          <w:bCs/>
          <w:sz w:val="16"/>
          <w:szCs w:val="16"/>
        </w:rPr>
      </w:pPr>
      <w:r w:rsidRPr="00A25BAA">
        <w:rPr>
          <w:bCs/>
          <w:sz w:val="16"/>
          <w:szCs w:val="16"/>
        </w:rPr>
        <w:t xml:space="preserve">Приложение </w:t>
      </w:r>
    </w:p>
    <w:p w:rsidR="00A25BAA" w:rsidRPr="00A25BAA" w:rsidRDefault="00A25BAA" w:rsidP="00A25BAA">
      <w:pPr>
        <w:jc w:val="right"/>
        <w:rPr>
          <w:bCs/>
          <w:sz w:val="16"/>
          <w:szCs w:val="16"/>
        </w:rPr>
      </w:pPr>
      <w:r w:rsidRPr="00A25BAA">
        <w:rPr>
          <w:bCs/>
          <w:sz w:val="16"/>
          <w:szCs w:val="16"/>
        </w:rPr>
        <w:t xml:space="preserve">к решению Собрания депутатов </w:t>
      </w:r>
    </w:p>
    <w:p w:rsidR="00A25BAA" w:rsidRPr="00A25BAA" w:rsidRDefault="00A25BAA" w:rsidP="00A25BAA">
      <w:pPr>
        <w:jc w:val="right"/>
        <w:rPr>
          <w:bCs/>
          <w:sz w:val="16"/>
          <w:szCs w:val="16"/>
        </w:rPr>
      </w:pPr>
      <w:r w:rsidRPr="00A25BAA">
        <w:rPr>
          <w:bCs/>
          <w:sz w:val="16"/>
          <w:szCs w:val="16"/>
        </w:rPr>
        <w:t>Галичского муниципального района</w:t>
      </w:r>
    </w:p>
    <w:p w:rsidR="00A25BAA" w:rsidRPr="00A25BAA" w:rsidRDefault="00A25BAA" w:rsidP="00A25BAA">
      <w:pPr>
        <w:tabs>
          <w:tab w:val="left" w:pos="720"/>
        </w:tabs>
        <w:jc w:val="right"/>
        <w:rPr>
          <w:bCs/>
          <w:sz w:val="16"/>
          <w:szCs w:val="16"/>
        </w:rPr>
      </w:pPr>
      <w:r w:rsidRPr="00A25BAA">
        <w:rPr>
          <w:bCs/>
          <w:sz w:val="16"/>
          <w:szCs w:val="16"/>
        </w:rPr>
        <w:t>от «20» февраля 2020 года № 264</w:t>
      </w:r>
    </w:p>
    <w:p w:rsidR="00A25BAA" w:rsidRPr="00A25BAA" w:rsidRDefault="00A25BAA" w:rsidP="00A25BAA">
      <w:pPr>
        <w:tabs>
          <w:tab w:val="left" w:pos="720"/>
        </w:tabs>
        <w:jc w:val="right"/>
        <w:rPr>
          <w:color w:val="22272F"/>
          <w:sz w:val="16"/>
          <w:szCs w:val="16"/>
        </w:rPr>
      </w:pPr>
    </w:p>
    <w:p w:rsidR="00A25BAA" w:rsidRPr="00A25BAA" w:rsidRDefault="00A25BAA" w:rsidP="00A25BAA">
      <w:pPr>
        <w:jc w:val="center"/>
        <w:rPr>
          <w:b/>
          <w:sz w:val="16"/>
          <w:szCs w:val="16"/>
        </w:rPr>
      </w:pPr>
      <w:r w:rsidRPr="00A25BAA">
        <w:rPr>
          <w:b/>
          <w:color w:val="22272F"/>
          <w:sz w:val="16"/>
          <w:szCs w:val="16"/>
        </w:rPr>
        <w:t>Порядок предоставления субсидий из бюджета Галичского муниципального района бюджетам поселений Галичского</w:t>
      </w:r>
      <w:r w:rsidRPr="00A25BAA">
        <w:rPr>
          <w:b/>
          <w:sz w:val="16"/>
          <w:szCs w:val="16"/>
        </w:rPr>
        <w:t xml:space="preserve"> муниципального района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p w:rsidR="00A25BAA" w:rsidRPr="00A25BAA" w:rsidRDefault="00A25BAA" w:rsidP="00A25BAA">
      <w:pPr>
        <w:rPr>
          <w:b/>
          <w:sz w:val="16"/>
          <w:szCs w:val="16"/>
        </w:rPr>
      </w:pPr>
    </w:p>
    <w:p w:rsidR="00A25BAA" w:rsidRPr="00A25BAA" w:rsidRDefault="00A25BAA" w:rsidP="00A25BAA">
      <w:pPr>
        <w:ind w:firstLine="709"/>
        <w:jc w:val="both"/>
        <w:rPr>
          <w:sz w:val="16"/>
          <w:szCs w:val="16"/>
        </w:rPr>
      </w:pPr>
      <w:r w:rsidRPr="00A25BAA">
        <w:rPr>
          <w:sz w:val="16"/>
          <w:szCs w:val="16"/>
        </w:rPr>
        <w:t xml:space="preserve">1. </w:t>
      </w:r>
      <w:proofErr w:type="gramStart"/>
      <w:r w:rsidRPr="00A25BAA">
        <w:rPr>
          <w:sz w:val="16"/>
          <w:szCs w:val="16"/>
        </w:rPr>
        <w:t xml:space="preserve">Настоящий Порядок разработан в соответствии со </w:t>
      </w:r>
      <w:hyperlink r:id="rId12" w:history="1">
        <w:r w:rsidRPr="00A25BAA">
          <w:rPr>
            <w:rStyle w:val="a3"/>
            <w:sz w:val="16"/>
            <w:szCs w:val="16"/>
          </w:rPr>
          <w:t xml:space="preserve">статьей </w:t>
        </w:r>
      </w:hyperlink>
      <w:r w:rsidRPr="00A25BAA">
        <w:rPr>
          <w:rStyle w:val="a3"/>
          <w:sz w:val="16"/>
          <w:szCs w:val="16"/>
        </w:rPr>
        <w:t>142.3</w:t>
      </w:r>
      <w:r w:rsidRPr="00A25BAA">
        <w:rPr>
          <w:sz w:val="16"/>
          <w:szCs w:val="16"/>
        </w:rPr>
        <w:t xml:space="preserve"> Бюджетного кодекса Российской Федерации и определяет случаи и порядок предоставления субсидий из бюджета </w:t>
      </w:r>
      <w:r w:rsidRPr="00A25BAA">
        <w:rPr>
          <w:color w:val="22272F"/>
          <w:sz w:val="16"/>
          <w:szCs w:val="16"/>
        </w:rPr>
        <w:t>Галичского муниципального района бюджетам сельских поселений Галичского</w:t>
      </w:r>
      <w:r w:rsidRPr="00A25BAA">
        <w:rPr>
          <w:sz w:val="16"/>
          <w:szCs w:val="16"/>
        </w:rPr>
        <w:t xml:space="preserve"> муниципального района (далее – сельские поселения)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(далее – субсидии), а также порядок</w:t>
      </w:r>
      <w:proofErr w:type="gramEnd"/>
      <w:r w:rsidRPr="00A25BAA">
        <w:rPr>
          <w:sz w:val="16"/>
          <w:szCs w:val="16"/>
        </w:rPr>
        <w:t xml:space="preserve"> заключения соглашения о предоставлении субсидии.</w:t>
      </w:r>
    </w:p>
    <w:p w:rsidR="00A25BAA" w:rsidRPr="00A25BAA" w:rsidRDefault="00A25BAA" w:rsidP="00A25BAA">
      <w:pPr>
        <w:ind w:firstLine="709"/>
        <w:jc w:val="both"/>
        <w:rPr>
          <w:sz w:val="16"/>
          <w:szCs w:val="16"/>
        </w:rPr>
      </w:pPr>
      <w:bookmarkStart w:id="9" w:name="Par8"/>
      <w:bookmarkEnd w:id="9"/>
      <w:r w:rsidRPr="00A25BAA">
        <w:rPr>
          <w:sz w:val="16"/>
          <w:szCs w:val="16"/>
        </w:rPr>
        <w:t xml:space="preserve">2. Субсидии предоставляются в целях </w:t>
      </w:r>
      <w:proofErr w:type="spellStart"/>
      <w:r w:rsidRPr="00A25BAA">
        <w:rPr>
          <w:sz w:val="16"/>
          <w:szCs w:val="16"/>
        </w:rPr>
        <w:t>софинансирования</w:t>
      </w:r>
      <w:proofErr w:type="spellEnd"/>
      <w:r w:rsidRPr="00A25BAA">
        <w:rPr>
          <w:sz w:val="16"/>
          <w:szCs w:val="16"/>
        </w:rPr>
        <w:t xml:space="preserve"> расходных обязательств сельских поселений, возникающих при выполнении полномочий сельских поселений по строительству (реконструкции), капитальному ремонту, ремонту и содержанию автомобильных дорог общего пользования местного значения, в том числе на формирование муниципальных дорожных фондов (далее соответственно − расходные обязательства, автомобильные дороги).</w:t>
      </w:r>
    </w:p>
    <w:p w:rsidR="00A25BAA" w:rsidRPr="00A25BAA" w:rsidRDefault="00A25BAA" w:rsidP="00A25BAA">
      <w:pPr>
        <w:ind w:firstLine="709"/>
        <w:jc w:val="both"/>
        <w:rPr>
          <w:sz w:val="16"/>
          <w:szCs w:val="16"/>
        </w:rPr>
      </w:pPr>
      <w:r w:rsidRPr="00A25BAA">
        <w:rPr>
          <w:sz w:val="16"/>
          <w:szCs w:val="16"/>
        </w:rPr>
        <w:t xml:space="preserve">3. Субсидии из бюджета Галичского муниципального района бюджетам поселений на мероприятия по строительству (реконструкции), капитальному ремонту, ремонту и содержанию автомобильных дорог общего пользования местного значения, в том числе на формирование муниципальных дорожных фондов предоставляются </w:t>
      </w:r>
      <w:r w:rsidRPr="00A25BAA">
        <w:rPr>
          <w:rFonts w:eastAsia="Calibri"/>
          <w:sz w:val="16"/>
          <w:szCs w:val="16"/>
        </w:rPr>
        <w:t>в пределах бюджетных ассигнований, предусмотренных решением о бюджете Галичского муниципального района.</w:t>
      </w:r>
    </w:p>
    <w:p w:rsidR="00A25BAA" w:rsidRPr="00A25BAA" w:rsidRDefault="00A25BAA" w:rsidP="00A25BAA">
      <w:pPr>
        <w:ind w:firstLine="709"/>
        <w:jc w:val="both"/>
        <w:rPr>
          <w:sz w:val="16"/>
          <w:szCs w:val="16"/>
        </w:rPr>
      </w:pPr>
      <w:bookmarkStart w:id="10" w:name="Par10"/>
      <w:bookmarkEnd w:id="10"/>
      <w:r w:rsidRPr="00A25BAA">
        <w:rPr>
          <w:sz w:val="16"/>
          <w:szCs w:val="16"/>
        </w:rPr>
        <w:t>4. Субсидии предоставляются сельским поселениям, отвечающим одному из следующих критериев:</w:t>
      </w:r>
    </w:p>
    <w:p w:rsidR="00A25BAA" w:rsidRPr="00A25BAA" w:rsidRDefault="00A25BAA" w:rsidP="00A25BAA">
      <w:pPr>
        <w:ind w:firstLine="709"/>
        <w:jc w:val="both"/>
        <w:rPr>
          <w:sz w:val="16"/>
          <w:szCs w:val="16"/>
        </w:rPr>
      </w:pPr>
      <w:bookmarkStart w:id="11" w:name="Par11"/>
      <w:bookmarkStart w:id="12" w:name="Par12"/>
      <w:bookmarkEnd w:id="11"/>
      <w:bookmarkEnd w:id="12"/>
      <w:proofErr w:type="gramStart"/>
      <w:r w:rsidRPr="00A25BAA">
        <w:rPr>
          <w:sz w:val="16"/>
          <w:szCs w:val="16"/>
        </w:rPr>
        <w:t xml:space="preserve">1) наличие на 1 января текущего года задолженности поселения перед подрядными организациями за выполненные и неоплаченные работы по строительству (реконструкции), капитальному ремонту, ремонту и содержанию автомобильных дорог, в отношении которого в году, предшествующему году обращения за субсидией, Галичским муниципальным районом были приняты решения о предоставлении субсидии бюджету сельского поселения на цели, указанные в </w:t>
      </w:r>
      <w:hyperlink r:id="rId13" w:anchor="Par8" w:history="1">
        <w:r w:rsidRPr="00A25BAA">
          <w:rPr>
            <w:rStyle w:val="a3"/>
            <w:sz w:val="16"/>
            <w:szCs w:val="16"/>
          </w:rPr>
          <w:t>пункте 2</w:t>
        </w:r>
      </w:hyperlink>
      <w:r w:rsidRPr="00A25BAA">
        <w:rPr>
          <w:sz w:val="16"/>
          <w:szCs w:val="16"/>
        </w:rPr>
        <w:t xml:space="preserve"> настоящего Порядка, и перечисление по</w:t>
      </w:r>
      <w:proofErr w:type="gramEnd"/>
      <w:r w:rsidRPr="00A25BAA">
        <w:rPr>
          <w:sz w:val="16"/>
          <w:szCs w:val="16"/>
        </w:rPr>
        <w:t xml:space="preserve"> состоянию на 31 декабря года, предшествовавшего году обращения за субсидией, средств из бюджета поселения подрядным организациям, выполнившим в годах, предшествовавших году обращения за субсидией, работы по строительству (реконструкции), капитальному ремонту, ремонту и содержанию автомобильных дорог, в размере не менее сре</w:t>
      </w:r>
      <w:proofErr w:type="gramStart"/>
      <w:r w:rsidRPr="00A25BAA">
        <w:rPr>
          <w:sz w:val="16"/>
          <w:szCs w:val="16"/>
        </w:rPr>
        <w:t>дств пр</w:t>
      </w:r>
      <w:proofErr w:type="gramEnd"/>
      <w:r w:rsidRPr="00A25BAA">
        <w:rPr>
          <w:sz w:val="16"/>
          <w:szCs w:val="16"/>
        </w:rPr>
        <w:t>едусмотренных на данные цели в бюджете сельского поселения;</w:t>
      </w:r>
    </w:p>
    <w:p w:rsidR="00A25BAA" w:rsidRPr="00A25BAA" w:rsidRDefault="00A25BAA" w:rsidP="00A25BAA">
      <w:pPr>
        <w:ind w:firstLine="709"/>
        <w:jc w:val="both"/>
        <w:rPr>
          <w:sz w:val="16"/>
          <w:szCs w:val="16"/>
        </w:rPr>
      </w:pPr>
      <w:bookmarkStart w:id="13" w:name="Par13"/>
      <w:bookmarkEnd w:id="13"/>
      <w:proofErr w:type="gramStart"/>
      <w:r w:rsidRPr="00A25BAA">
        <w:rPr>
          <w:sz w:val="16"/>
          <w:szCs w:val="16"/>
        </w:rPr>
        <w:t>2) наличие в поселении объектов транспортной инфраструктуры особо важных объектов транспортной инфраструктуры (путепроводов, мостов и автомобильных дорог, являющихся улично-дорожной сетью населенных пунктов) объездами населенных пунктов, автомобильных дорог, ведущих к объектам промышленности и сельского хозяйства, социально значимым объектам).</w:t>
      </w:r>
      <w:proofErr w:type="gramEnd"/>
    </w:p>
    <w:p w:rsidR="00A25BAA" w:rsidRPr="00A25BAA" w:rsidRDefault="00A25BAA" w:rsidP="00A25BAA">
      <w:pPr>
        <w:ind w:firstLine="709"/>
        <w:jc w:val="both"/>
        <w:rPr>
          <w:sz w:val="16"/>
          <w:szCs w:val="16"/>
        </w:rPr>
      </w:pPr>
      <w:bookmarkStart w:id="14" w:name="Par15"/>
      <w:bookmarkEnd w:id="14"/>
      <w:r w:rsidRPr="00A25BAA">
        <w:rPr>
          <w:sz w:val="16"/>
          <w:szCs w:val="16"/>
        </w:rPr>
        <w:t>5. Условиями предоставления субсидии являются:</w:t>
      </w:r>
    </w:p>
    <w:p w:rsidR="00A25BAA" w:rsidRPr="00A25BAA" w:rsidRDefault="00A25BAA" w:rsidP="00A25BAA">
      <w:pPr>
        <w:ind w:firstLine="709"/>
        <w:jc w:val="both"/>
        <w:rPr>
          <w:sz w:val="16"/>
          <w:szCs w:val="16"/>
        </w:rPr>
      </w:pPr>
      <w:r w:rsidRPr="00A25BAA">
        <w:rPr>
          <w:sz w:val="16"/>
          <w:szCs w:val="16"/>
        </w:rPr>
        <w:t>1) наличие утвержденной муниципальной программы поселения по строительству (реконструкции), капитальному ремонту, ремонту и содержанию автомобильных дорог общего пользования местного значения на соответствующий финансовый год (далее − муниципальная программа), предусматривающей реализацию расходного обязательства;</w:t>
      </w:r>
    </w:p>
    <w:p w:rsidR="00A25BAA" w:rsidRPr="00A25BAA" w:rsidRDefault="00A25BAA" w:rsidP="00A25BAA">
      <w:pPr>
        <w:ind w:firstLine="709"/>
        <w:jc w:val="both"/>
        <w:rPr>
          <w:sz w:val="16"/>
          <w:szCs w:val="16"/>
        </w:rPr>
      </w:pPr>
      <w:r w:rsidRPr="00A25BAA">
        <w:rPr>
          <w:sz w:val="16"/>
          <w:szCs w:val="16"/>
        </w:rPr>
        <w:t>2) наличие в решении о бюджете сельского поселения бюджетных ассигнований на исполнение расходного обязательства;</w:t>
      </w:r>
    </w:p>
    <w:p w:rsidR="00A25BAA" w:rsidRPr="00A25BAA" w:rsidRDefault="00A25BAA" w:rsidP="00A25BAA">
      <w:pPr>
        <w:ind w:firstLine="709"/>
        <w:jc w:val="both"/>
        <w:rPr>
          <w:sz w:val="16"/>
          <w:szCs w:val="16"/>
        </w:rPr>
      </w:pPr>
      <w:proofErr w:type="gramStart"/>
      <w:r w:rsidRPr="00A25BAA">
        <w:rPr>
          <w:sz w:val="16"/>
          <w:szCs w:val="16"/>
        </w:rPr>
        <w:t>3) наличие утвержденной проектной документации на объекты капитального строительства (реконструкции, в том числе с элементами реставрации, технического перевооружения), положительного заключения государственной экспертизы проектной документации (в случае, когда проведение этой экспертизы в соответствии с законодательством Российской Федерации является обязательным) и положительного заключения о проверке достоверности сметной стоимости объекта в случае проведения работ по строительству (реконструкции) автомобильных дорог;</w:t>
      </w:r>
      <w:proofErr w:type="gramEnd"/>
    </w:p>
    <w:p w:rsidR="00A25BAA" w:rsidRPr="00A25BAA" w:rsidRDefault="00A25BAA" w:rsidP="00A25BAA">
      <w:pPr>
        <w:ind w:firstLine="709"/>
        <w:jc w:val="both"/>
        <w:rPr>
          <w:sz w:val="16"/>
          <w:szCs w:val="16"/>
        </w:rPr>
      </w:pPr>
      <w:r w:rsidRPr="00A25BAA">
        <w:rPr>
          <w:sz w:val="16"/>
          <w:szCs w:val="16"/>
        </w:rPr>
        <w:t>4) заключение соглашения о предоставлении субсидии между администрацией Галичского муниципального района и поселением муниципального района.</w:t>
      </w:r>
    </w:p>
    <w:p w:rsidR="00A25BAA" w:rsidRPr="00A25BAA" w:rsidRDefault="00A25BAA" w:rsidP="00A25BAA">
      <w:pPr>
        <w:ind w:firstLine="709"/>
        <w:jc w:val="both"/>
        <w:rPr>
          <w:sz w:val="16"/>
          <w:szCs w:val="16"/>
        </w:rPr>
      </w:pPr>
      <w:r w:rsidRPr="00A25BAA">
        <w:rPr>
          <w:sz w:val="16"/>
          <w:szCs w:val="16"/>
        </w:rPr>
        <w:lastRenderedPageBreak/>
        <w:t>6. Субсидия предоставляется на основании соглашения о предоставлении субсидии (далее – Соглашение), заключенного по форме в соответствии с нормативным правовым актом, принятым администрацией Галичского муниципального района, и перечисляется на лицевой счет администратора доходов бюджета поселения.</w:t>
      </w:r>
    </w:p>
    <w:p w:rsidR="00A25BAA" w:rsidRPr="00A25BAA" w:rsidRDefault="00A25BAA" w:rsidP="00A25BAA">
      <w:pPr>
        <w:ind w:firstLine="709"/>
        <w:jc w:val="both"/>
        <w:rPr>
          <w:sz w:val="16"/>
          <w:szCs w:val="16"/>
        </w:rPr>
      </w:pPr>
      <w:r w:rsidRPr="00A25BAA">
        <w:rPr>
          <w:sz w:val="16"/>
          <w:szCs w:val="16"/>
        </w:rPr>
        <w:t>В случае внесения в решение о бюджете Галичского муниципального района на текущий финансовый год и на плановый период изменений, предусматривающих уточнение в соответствующем финансовом году объемов бюджетных ассигнований на предоставление субсидии, в соглашение вносятся необходимые изменения.</w:t>
      </w:r>
    </w:p>
    <w:p w:rsidR="00A25BAA" w:rsidRPr="00A25BAA" w:rsidRDefault="00A25BAA" w:rsidP="00A25BAA">
      <w:pPr>
        <w:ind w:firstLine="709"/>
        <w:jc w:val="both"/>
        <w:rPr>
          <w:sz w:val="16"/>
          <w:szCs w:val="16"/>
        </w:rPr>
      </w:pPr>
      <w:r w:rsidRPr="00A25BAA">
        <w:rPr>
          <w:sz w:val="16"/>
          <w:szCs w:val="16"/>
        </w:rPr>
        <w:t>7. Соглашением предусматриваются:</w:t>
      </w:r>
    </w:p>
    <w:p w:rsidR="00A25BAA" w:rsidRPr="00A25BAA" w:rsidRDefault="00A25BAA" w:rsidP="00A25BAA">
      <w:pPr>
        <w:ind w:firstLine="709"/>
        <w:jc w:val="both"/>
        <w:rPr>
          <w:sz w:val="16"/>
          <w:szCs w:val="16"/>
        </w:rPr>
      </w:pPr>
      <w:proofErr w:type="gramStart"/>
      <w:r w:rsidRPr="00A25BAA">
        <w:rPr>
          <w:sz w:val="16"/>
          <w:szCs w:val="16"/>
        </w:rPr>
        <w:t>1) целевое назначение субсидии;</w:t>
      </w:r>
      <w:proofErr w:type="gramEnd"/>
    </w:p>
    <w:p w:rsidR="00A25BAA" w:rsidRPr="00A25BAA" w:rsidRDefault="00A25BAA" w:rsidP="00A25BAA">
      <w:pPr>
        <w:ind w:firstLine="709"/>
        <w:jc w:val="both"/>
        <w:rPr>
          <w:sz w:val="16"/>
          <w:szCs w:val="16"/>
        </w:rPr>
      </w:pPr>
      <w:proofErr w:type="gramStart"/>
      <w:r w:rsidRPr="00A25BAA">
        <w:rPr>
          <w:sz w:val="16"/>
          <w:szCs w:val="16"/>
        </w:rPr>
        <w:t xml:space="preserve">2) размер предоставляемой субсидии, порядок, условия и сроки ее перечисления в бюджет поселения муниципального района, а также объем бюджетных ассигнований бюджета поселения на исполнение расходного обязательства с указанием уровня </w:t>
      </w:r>
      <w:proofErr w:type="spellStart"/>
      <w:r w:rsidRPr="00A25BAA">
        <w:rPr>
          <w:sz w:val="16"/>
          <w:szCs w:val="16"/>
        </w:rPr>
        <w:t>софинансирования</w:t>
      </w:r>
      <w:proofErr w:type="spellEnd"/>
      <w:r w:rsidRPr="00A25BAA">
        <w:rPr>
          <w:sz w:val="16"/>
          <w:szCs w:val="16"/>
        </w:rPr>
        <w:t xml:space="preserve"> расходного обязательства, выраженного в процентах от объема бюджетных ассигнований на исполнение расходного обязательства поселения, предусмотренных в бюджете поселения, в целях </w:t>
      </w:r>
      <w:proofErr w:type="spellStart"/>
      <w:r w:rsidRPr="00A25BAA">
        <w:rPr>
          <w:sz w:val="16"/>
          <w:szCs w:val="16"/>
        </w:rPr>
        <w:t>софинансирования</w:t>
      </w:r>
      <w:proofErr w:type="spellEnd"/>
      <w:r w:rsidRPr="00A25BAA">
        <w:rPr>
          <w:sz w:val="16"/>
          <w:szCs w:val="16"/>
        </w:rPr>
        <w:t xml:space="preserve"> которого предоставляется субсидия;</w:t>
      </w:r>
      <w:proofErr w:type="gramEnd"/>
    </w:p>
    <w:p w:rsidR="00A25BAA" w:rsidRPr="00A25BAA" w:rsidRDefault="00A25BAA" w:rsidP="00A25BAA">
      <w:pPr>
        <w:ind w:firstLine="709"/>
        <w:jc w:val="both"/>
        <w:rPr>
          <w:sz w:val="16"/>
          <w:szCs w:val="16"/>
        </w:rPr>
      </w:pPr>
      <w:r w:rsidRPr="00A25BAA">
        <w:rPr>
          <w:sz w:val="16"/>
          <w:szCs w:val="16"/>
        </w:rPr>
        <w:t xml:space="preserve">3) перечень объектов капитального строительства (реконструкции) и обязательства поселения по соблюдению графика выполнения мероприятий по строительству (реконструкции), в пределах установленной стоимости строительства (реконструкции) – в отношении субсидий, за счет которых осуществляется </w:t>
      </w:r>
      <w:proofErr w:type="spellStart"/>
      <w:r w:rsidRPr="00A25BAA">
        <w:rPr>
          <w:sz w:val="16"/>
          <w:szCs w:val="16"/>
        </w:rPr>
        <w:t>софинансирование</w:t>
      </w:r>
      <w:proofErr w:type="spellEnd"/>
      <w:r w:rsidRPr="00A25BAA">
        <w:rPr>
          <w:sz w:val="16"/>
          <w:szCs w:val="16"/>
        </w:rPr>
        <w:t xml:space="preserve"> строительства объектов капитального строительства (реконструкции, в том числе с элементами реставрации, технического перевооружения);</w:t>
      </w:r>
    </w:p>
    <w:p w:rsidR="00A25BAA" w:rsidRPr="00A25BAA" w:rsidRDefault="00A25BAA" w:rsidP="00A25BAA">
      <w:pPr>
        <w:ind w:firstLine="709"/>
        <w:jc w:val="both"/>
        <w:rPr>
          <w:sz w:val="16"/>
          <w:szCs w:val="16"/>
        </w:rPr>
      </w:pPr>
      <w:r w:rsidRPr="00A25BAA">
        <w:rPr>
          <w:sz w:val="16"/>
          <w:szCs w:val="16"/>
        </w:rPr>
        <w:t xml:space="preserve">4) обязательства поселения по согласованию с администрацией Галичского муниципального района муниципальных программ, </w:t>
      </w:r>
      <w:proofErr w:type="spellStart"/>
      <w:r w:rsidRPr="00A25BAA">
        <w:rPr>
          <w:sz w:val="16"/>
          <w:szCs w:val="16"/>
        </w:rPr>
        <w:t>софинансируемых</w:t>
      </w:r>
      <w:proofErr w:type="spellEnd"/>
      <w:r w:rsidRPr="00A25BAA">
        <w:rPr>
          <w:sz w:val="16"/>
          <w:szCs w:val="16"/>
        </w:rPr>
        <w:t xml:space="preserve"> за счет средств бюджета Галичского муниципального района, и внесение в них изменений, которые влекут изменения объемов финансирования, и (или) показателей результативности муниципальных программ, и (или) изменение состава мероприятий указанных программ, на которые предоставляются субсидии;</w:t>
      </w:r>
    </w:p>
    <w:p w:rsidR="00A25BAA" w:rsidRPr="00A25BAA" w:rsidRDefault="00A25BAA" w:rsidP="00A25BAA">
      <w:pPr>
        <w:ind w:firstLine="709"/>
        <w:jc w:val="both"/>
        <w:rPr>
          <w:sz w:val="16"/>
          <w:szCs w:val="16"/>
        </w:rPr>
      </w:pPr>
      <w:r w:rsidRPr="00A25BAA">
        <w:rPr>
          <w:sz w:val="16"/>
          <w:szCs w:val="16"/>
        </w:rPr>
        <w:t>5) значения показателей результативности использования субсидии, которые должны соответствовать значениям целевых показателей и индикаторов муниципальных программ поселений (показателей результативности использования субсидии, установленных нормативным правовым актом поселений), и обязательства поселения по их достижению;</w:t>
      </w:r>
    </w:p>
    <w:p w:rsidR="00A25BAA" w:rsidRPr="00A25BAA" w:rsidRDefault="00A25BAA" w:rsidP="00A25BAA">
      <w:pPr>
        <w:ind w:firstLine="709"/>
        <w:jc w:val="both"/>
        <w:rPr>
          <w:sz w:val="16"/>
          <w:szCs w:val="16"/>
        </w:rPr>
      </w:pPr>
      <w:r w:rsidRPr="00A25BAA">
        <w:rPr>
          <w:sz w:val="16"/>
          <w:szCs w:val="16"/>
        </w:rPr>
        <w:t>6) обязательство об использовании экономически эффективной проектной документации повторного использования (при наличии такой документации);</w:t>
      </w:r>
    </w:p>
    <w:p w:rsidR="00A25BAA" w:rsidRPr="00A25BAA" w:rsidRDefault="00A25BAA" w:rsidP="00A25BAA">
      <w:pPr>
        <w:ind w:firstLine="709"/>
        <w:jc w:val="both"/>
        <w:rPr>
          <w:sz w:val="16"/>
          <w:szCs w:val="16"/>
        </w:rPr>
      </w:pPr>
      <w:r w:rsidRPr="00A25BAA">
        <w:rPr>
          <w:sz w:val="16"/>
          <w:szCs w:val="16"/>
        </w:rPr>
        <w:t xml:space="preserve">7) указание органа местного самоуправления поселения (структурного подразделения, должностного лица), на </w:t>
      </w:r>
      <w:proofErr w:type="gramStart"/>
      <w:r w:rsidRPr="00A25BAA">
        <w:rPr>
          <w:sz w:val="16"/>
          <w:szCs w:val="16"/>
        </w:rPr>
        <w:t>который</w:t>
      </w:r>
      <w:proofErr w:type="gramEnd"/>
      <w:r w:rsidRPr="00A25BAA">
        <w:rPr>
          <w:sz w:val="16"/>
          <w:szCs w:val="16"/>
        </w:rPr>
        <w:t xml:space="preserve"> возлагаются функции по исполнению (координации исполнения) соглашения со стороны поселения и представлению отчетности об исполнении условий предоставления субсидий и их использования;</w:t>
      </w:r>
    </w:p>
    <w:p w:rsidR="00A25BAA" w:rsidRPr="00A25BAA" w:rsidRDefault="00A25BAA" w:rsidP="00A25BAA">
      <w:pPr>
        <w:ind w:firstLine="709"/>
        <w:jc w:val="both"/>
        <w:rPr>
          <w:sz w:val="16"/>
          <w:szCs w:val="16"/>
        </w:rPr>
      </w:pPr>
      <w:r w:rsidRPr="00A25BAA">
        <w:rPr>
          <w:sz w:val="16"/>
          <w:szCs w:val="16"/>
        </w:rPr>
        <w:t xml:space="preserve">8) реквизиты муниципального правового акта, устанавливающего расходное обязательство поселения, в целях </w:t>
      </w:r>
      <w:proofErr w:type="spellStart"/>
      <w:r w:rsidRPr="00A25BAA">
        <w:rPr>
          <w:sz w:val="16"/>
          <w:szCs w:val="16"/>
        </w:rPr>
        <w:t>софинансирования</w:t>
      </w:r>
      <w:proofErr w:type="spellEnd"/>
      <w:r w:rsidRPr="00A25BAA">
        <w:rPr>
          <w:sz w:val="16"/>
          <w:szCs w:val="16"/>
        </w:rPr>
        <w:t xml:space="preserve"> которого предоставляется субсидия;</w:t>
      </w:r>
    </w:p>
    <w:p w:rsidR="00A25BAA" w:rsidRPr="00A25BAA" w:rsidRDefault="00A25BAA" w:rsidP="00A25BAA">
      <w:pPr>
        <w:ind w:firstLine="709"/>
        <w:jc w:val="both"/>
        <w:rPr>
          <w:sz w:val="16"/>
          <w:szCs w:val="16"/>
        </w:rPr>
      </w:pPr>
      <w:r w:rsidRPr="00A25BAA">
        <w:rPr>
          <w:sz w:val="16"/>
          <w:szCs w:val="16"/>
        </w:rPr>
        <w:t>9) сроки и порядок представления отчетности об исполнении условий предоставления субсидии и об ее использовании, достигнутых значениях показателей результативности предоставления субсидии;</w:t>
      </w:r>
    </w:p>
    <w:p w:rsidR="00A25BAA" w:rsidRPr="00A25BAA" w:rsidRDefault="00A25BAA" w:rsidP="00A25BAA">
      <w:pPr>
        <w:ind w:firstLine="709"/>
        <w:jc w:val="both"/>
        <w:rPr>
          <w:sz w:val="16"/>
          <w:szCs w:val="16"/>
        </w:rPr>
      </w:pPr>
      <w:r w:rsidRPr="00A25BAA">
        <w:rPr>
          <w:sz w:val="16"/>
          <w:szCs w:val="16"/>
        </w:rPr>
        <w:t xml:space="preserve">10) порядок осуществления </w:t>
      </w:r>
      <w:proofErr w:type="gramStart"/>
      <w:r w:rsidRPr="00A25BAA">
        <w:rPr>
          <w:sz w:val="16"/>
          <w:szCs w:val="16"/>
        </w:rPr>
        <w:t>контроля за</w:t>
      </w:r>
      <w:proofErr w:type="gramEnd"/>
      <w:r w:rsidRPr="00A25BAA">
        <w:rPr>
          <w:sz w:val="16"/>
          <w:szCs w:val="16"/>
        </w:rPr>
        <w:t xml:space="preserve"> выполнением поселением обязательств, предусмотренных соглашением;</w:t>
      </w:r>
    </w:p>
    <w:p w:rsidR="00A25BAA" w:rsidRPr="00A25BAA" w:rsidRDefault="00A25BAA" w:rsidP="00A25BAA">
      <w:pPr>
        <w:ind w:firstLine="709"/>
        <w:jc w:val="both"/>
        <w:rPr>
          <w:sz w:val="16"/>
          <w:szCs w:val="16"/>
        </w:rPr>
      </w:pPr>
      <w:r w:rsidRPr="00A25BAA">
        <w:rPr>
          <w:sz w:val="16"/>
          <w:szCs w:val="16"/>
        </w:rPr>
        <w:t>11) обязательства поселения по возврату сре</w:t>
      </w:r>
      <w:proofErr w:type="gramStart"/>
      <w:r w:rsidRPr="00A25BAA">
        <w:rPr>
          <w:sz w:val="16"/>
          <w:szCs w:val="16"/>
        </w:rPr>
        <w:t>дств в б</w:t>
      </w:r>
      <w:proofErr w:type="gramEnd"/>
      <w:r w:rsidRPr="00A25BAA">
        <w:rPr>
          <w:sz w:val="16"/>
          <w:szCs w:val="16"/>
        </w:rPr>
        <w:t>юджет Галичского муниципального района в случае нарушения целей и условий предоставления субсидии;</w:t>
      </w:r>
    </w:p>
    <w:p w:rsidR="00A25BAA" w:rsidRPr="00A25BAA" w:rsidRDefault="00A25BAA" w:rsidP="00A25BAA">
      <w:pPr>
        <w:ind w:firstLine="709"/>
        <w:jc w:val="both"/>
        <w:rPr>
          <w:sz w:val="16"/>
          <w:szCs w:val="16"/>
        </w:rPr>
      </w:pPr>
      <w:r w:rsidRPr="00A25BAA">
        <w:rPr>
          <w:sz w:val="16"/>
          <w:szCs w:val="16"/>
        </w:rPr>
        <w:t>12) ответственность сторон за нарушение условий соглашения;</w:t>
      </w:r>
    </w:p>
    <w:p w:rsidR="00A25BAA" w:rsidRPr="00A25BAA" w:rsidRDefault="00A25BAA" w:rsidP="00A25BAA">
      <w:pPr>
        <w:ind w:firstLine="709"/>
        <w:jc w:val="both"/>
        <w:rPr>
          <w:sz w:val="16"/>
          <w:szCs w:val="16"/>
        </w:rPr>
      </w:pPr>
      <w:r w:rsidRPr="00A25BAA">
        <w:rPr>
          <w:sz w:val="16"/>
          <w:szCs w:val="16"/>
        </w:rPr>
        <w:t>13) условие о вступлении в силу соглашения.</w:t>
      </w:r>
    </w:p>
    <w:p w:rsidR="00A25BAA" w:rsidRPr="00A25BAA" w:rsidRDefault="00A25BAA" w:rsidP="00A25BAA">
      <w:pPr>
        <w:ind w:firstLine="709"/>
        <w:jc w:val="both"/>
        <w:rPr>
          <w:sz w:val="16"/>
          <w:szCs w:val="16"/>
        </w:rPr>
      </w:pPr>
      <w:bookmarkStart w:id="15" w:name="Par38"/>
      <w:bookmarkEnd w:id="15"/>
      <w:r w:rsidRPr="00A25BAA">
        <w:rPr>
          <w:sz w:val="16"/>
          <w:szCs w:val="16"/>
        </w:rPr>
        <w:t xml:space="preserve">8. Для предоставления субсидии поселения, отвечающие критериям, указанным в </w:t>
      </w:r>
      <w:hyperlink r:id="rId14" w:anchor="Par11" w:history="1">
        <w:r w:rsidRPr="00A25BAA">
          <w:rPr>
            <w:rStyle w:val="a3"/>
            <w:sz w:val="16"/>
            <w:szCs w:val="16"/>
          </w:rPr>
          <w:t xml:space="preserve">подпункте </w:t>
        </w:r>
      </w:hyperlink>
      <w:hyperlink r:id="rId15" w:anchor="Par13" w:history="1">
        <w:r w:rsidRPr="00A25BAA">
          <w:rPr>
            <w:rStyle w:val="a3"/>
            <w:sz w:val="16"/>
            <w:szCs w:val="16"/>
          </w:rPr>
          <w:t>2</w:t>
        </w:r>
      </w:hyperlink>
      <w:r w:rsidRPr="00A25BAA">
        <w:rPr>
          <w:rStyle w:val="a3"/>
          <w:sz w:val="16"/>
          <w:szCs w:val="16"/>
        </w:rPr>
        <w:t xml:space="preserve"> пункта 4</w:t>
      </w:r>
      <w:r w:rsidRPr="00A25BAA">
        <w:rPr>
          <w:sz w:val="16"/>
          <w:szCs w:val="16"/>
        </w:rPr>
        <w:t xml:space="preserve"> настоящего Порядка, представляют в администрации. Галичского муниципального района в срок до 1 декабря текущего года следующие документы:</w:t>
      </w:r>
    </w:p>
    <w:p w:rsidR="00A25BAA" w:rsidRPr="00A25BAA" w:rsidRDefault="00A25BAA" w:rsidP="00A25BAA">
      <w:pPr>
        <w:ind w:firstLine="709"/>
        <w:jc w:val="both"/>
        <w:rPr>
          <w:sz w:val="16"/>
          <w:szCs w:val="16"/>
        </w:rPr>
      </w:pPr>
      <w:r w:rsidRPr="00A25BAA">
        <w:rPr>
          <w:sz w:val="16"/>
          <w:szCs w:val="16"/>
        </w:rPr>
        <w:t>1) заявку на предоставление субсидии с указанием объектов, объемов и стоимости работ по строительству (реконструкции), капитальному ремонту, ремонту и содержанию автомобильных дорог, в том числе по формированию муниципальных дорожных фондов, на соответствующий финансовый год;</w:t>
      </w:r>
    </w:p>
    <w:p w:rsidR="00A25BAA" w:rsidRPr="00A25BAA" w:rsidRDefault="00A25BAA" w:rsidP="00A25BAA">
      <w:pPr>
        <w:ind w:firstLine="709"/>
        <w:jc w:val="both"/>
        <w:rPr>
          <w:sz w:val="16"/>
          <w:szCs w:val="16"/>
        </w:rPr>
      </w:pPr>
      <w:proofErr w:type="gramStart"/>
      <w:r w:rsidRPr="00A25BAA">
        <w:rPr>
          <w:sz w:val="16"/>
          <w:szCs w:val="16"/>
        </w:rPr>
        <w:t>2) ведомости объемов работ, локального ресурсного сметного расчета с положительным заключением соответствующей организации о проверке достоверности определения сметной стоимости, проектно-сметную документацию (если данная документация необходима в соответствии с действующим законодательством) с положительным заключением государственной экспертизы соответствующего органа на строительство (реконструкцию), капитальный ремонт, ремонт и содержание автомобильных дорог на соответствующий финансовый год, указанных в заявке;</w:t>
      </w:r>
      <w:proofErr w:type="gramEnd"/>
    </w:p>
    <w:p w:rsidR="00A25BAA" w:rsidRPr="00A25BAA" w:rsidRDefault="00A25BAA" w:rsidP="00A25BAA">
      <w:pPr>
        <w:pStyle w:val="ConsPlusNormale"/>
        <w:ind w:firstLine="709"/>
        <w:jc w:val="both"/>
        <w:rPr>
          <w:rFonts w:ascii="Times New Roman" w:hAnsi="Times New Roman" w:cs="Times New Roman"/>
          <w:sz w:val="16"/>
          <w:szCs w:val="16"/>
        </w:rPr>
      </w:pPr>
      <w:r w:rsidRPr="00A25BAA">
        <w:rPr>
          <w:rFonts w:ascii="Times New Roman" w:hAnsi="Times New Roman" w:cs="Times New Roman"/>
          <w:sz w:val="16"/>
          <w:szCs w:val="16"/>
        </w:rPr>
        <w:t xml:space="preserve">муниципальных казенных учреждений на выполнение данных работ по форме, установленной в соглашении;  </w:t>
      </w:r>
    </w:p>
    <w:p w:rsidR="00A25BAA" w:rsidRPr="00A25BAA" w:rsidRDefault="00A25BAA" w:rsidP="00A25BAA">
      <w:pPr>
        <w:pStyle w:val="ConsPlusNormale"/>
        <w:ind w:firstLine="709"/>
        <w:jc w:val="both"/>
        <w:rPr>
          <w:rFonts w:ascii="Times New Roman" w:hAnsi="Times New Roman" w:cs="Times New Roman"/>
          <w:sz w:val="16"/>
          <w:szCs w:val="16"/>
        </w:rPr>
      </w:pPr>
      <w:r w:rsidRPr="00A25BAA">
        <w:rPr>
          <w:rFonts w:ascii="Times New Roman" w:hAnsi="Times New Roman" w:cs="Times New Roman"/>
          <w:sz w:val="16"/>
          <w:szCs w:val="16"/>
        </w:rPr>
        <w:t>4) техническое задание с указанием стоимости работ на разработку проектной документации по строительству (реконструкции), капитальному ремонту и ремонту автомобильных дорог, в случае если требуется разработка данной проектной документации</w:t>
      </w:r>
      <w:proofErr w:type="gramStart"/>
      <w:r w:rsidRPr="00A25BAA">
        <w:rPr>
          <w:rFonts w:ascii="Times New Roman" w:hAnsi="Times New Roman" w:cs="Times New Roman"/>
          <w:sz w:val="16"/>
          <w:szCs w:val="16"/>
        </w:rPr>
        <w:t xml:space="preserve">; ;  </w:t>
      </w:r>
      <w:proofErr w:type="gramEnd"/>
    </w:p>
    <w:p w:rsidR="00A25BAA" w:rsidRPr="00A25BAA" w:rsidRDefault="00A25BAA" w:rsidP="00A25BAA">
      <w:pPr>
        <w:pStyle w:val="ConsPlusNormale"/>
        <w:ind w:firstLine="709"/>
        <w:jc w:val="both"/>
        <w:rPr>
          <w:rFonts w:ascii="Times New Roman" w:hAnsi="Times New Roman" w:cs="Times New Roman"/>
          <w:sz w:val="16"/>
          <w:szCs w:val="16"/>
        </w:rPr>
      </w:pPr>
      <w:r w:rsidRPr="00A25BAA">
        <w:rPr>
          <w:rFonts w:ascii="Times New Roman" w:hAnsi="Times New Roman" w:cs="Times New Roman"/>
          <w:sz w:val="16"/>
          <w:szCs w:val="16"/>
        </w:rPr>
        <w:t xml:space="preserve">5) техническое задание с указанием стоимости работ на разработку локального ресурсного сметного расчета на строительство (реконструкцию), капитальный ремонт, ремонт и содержание автомобильных дорог, в случае если требуется разработка данного локального ресурсного сметного расчета; </w:t>
      </w:r>
    </w:p>
    <w:p w:rsidR="00A25BAA" w:rsidRPr="00A25BAA" w:rsidRDefault="00A25BAA" w:rsidP="00A25BAA">
      <w:pPr>
        <w:pStyle w:val="ConsPlusNormale"/>
        <w:ind w:firstLine="709"/>
        <w:jc w:val="both"/>
        <w:rPr>
          <w:rFonts w:ascii="Times New Roman" w:hAnsi="Times New Roman" w:cs="Times New Roman"/>
          <w:sz w:val="16"/>
          <w:szCs w:val="16"/>
        </w:rPr>
      </w:pPr>
      <w:r w:rsidRPr="00A25BAA">
        <w:rPr>
          <w:rFonts w:ascii="Times New Roman" w:hAnsi="Times New Roman" w:cs="Times New Roman"/>
          <w:sz w:val="16"/>
          <w:szCs w:val="16"/>
        </w:rPr>
        <w:t xml:space="preserve">6) техническое задание с указанием стоимости работ на разработку комплексной </w:t>
      </w:r>
      <w:proofErr w:type="gramStart"/>
      <w:r w:rsidRPr="00A25BAA">
        <w:rPr>
          <w:rFonts w:ascii="Times New Roman" w:hAnsi="Times New Roman" w:cs="Times New Roman"/>
          <w:sz w:val="16"/>
          <w:szCs w:val="16"/>
        </w:rPr>
        <w:t>схемы безопасности дорожного движения автомобильных дорог общего пользования местного</w:t>
      </w:r>
      <w:proofErr w:type="gramEnd"/>
      <w:r w:rsidRPr="00A25BAA">
        <w:rPr>
          <w:rFonts w:ascii="Times New Roman" w:hAnsi="Times New Roman" w:cs="Times New Roman"/>
          <w:sz w:val="16"/>
          <w:szCs w:val="16"/>
        </w:rPr>
        <w:t xml:space="preserve"> значения, в случае если требуется разработка данной схемы; </w:t>
      </w:r>
    </w:p>
    <w:p w:rsidR="00A25BAA" w:rsidRPr="00A25BAA" w:rsidRDefault="00A25BAA" w:rsidP="00A25BAA">
      <w:pPr>
        <w:ind w:firstLine="709"/>
        <w:jc w:val="both"/>
        <w:rPr>
          <w:sz w:val="16"/>
          <w:szCs w:val="16"/>
        </w:rPr>
      </w:pPr>
      <w:r w:rsidRPr="00A25BAA">
        <w:rPr>
          <w:sz w:val="16"/>
          <w:szCs w:val="16"/>
        </w:rPr>
        <w:t xml:space="preserve">7) заверенную копию выписки из решения о бюджете поселения, подтверждающей уровень </w:t>
      </w:r>
      <w:proofErr w:type="spellStart"/>
      <w:r w:rsidRPr="00A25BAA">
        <w:rPr>
          <w:sz w:val="16"/>
          <w:szCs w:val="16"/>
        </w:rPr>
        <w:t>софинансирования</w:t>
      </w:r>
      <w:proofErr w:type="spellEnd"/>
      <w:r w:rsidRPr="00A25BAA">
        <w:rPr>
          <w:sz w:val="16"/>
          <w:szCs w:val="16"/>
        </w:rPr>
        <w:t xml:space="preserve"> расходного обязательства, источником финансового обеспечения которого является субсидия;</w:t>
      </w:r>
    </w:p>
    <w:p w:rsidR="00A25BAA" w:rsidRPr="00A25BAA" w:rsidRDefault="00A25BAA" w:rsidP="00A25BAA">
      <w:pPr>
        <w:ind w:firstLine="709"/>
        <w:jc w:val="both"/>
        <w:rPr>
          <w:sz w:val="16"/>
          <w:szCs w:val="16"/>
        </w:rPr>
      </w:pPr>
      <w:r w:rsidRPr="00A25BAA">
        <w:rPr>
          <w:sz w:val="16"/>
          <w:szCs w:val="16"/>
        </w:rPr>
        <w:t>8) пояснительную записку об особо важных объектах транспортной инфраструктуры (путепроводах, мостах, автомобильных дорогах, являющихся объездами населенных пунктов, автомобильных дорогах, ведущих к объектам промышленности и сельского хозяйства, социально значимым объектам);</w:t>
      </w:r>
    </w:p>
    <w:p w:rsidR="00A25BAA" w:rsidRPr="00A25BAA" w:rsidRDefault="00A25BAA" w:rsidP="00A25BAA">
      <w:pPr>
        <w:ind w:firstLine="709"/>
        <w:jc w:val="both"/>
        <w:rPr>
          <w:sz w:val="16"/>
          <w:szCs w:val="16"/>
        </w:rPr>
      </w:pPr>
      <w:r w:rsidRPr="00A25BAA">
        <w:rPr>
          <w:sz w:val="16"/>
          <w:szCs w:val="16"/>
        </w:rPr>
        <w:t>9) заверенную копию утвержденной в установленном порядке муниципальной программы, предусматривающей реализацию расходного обязательства.</w:t>
      </w:r>
    </w:p>
    <w:p w:rsidR="00A25BAA" w:rsidRPr="00A25BAA" w:rsidRDefault="00A25BAA" w:rsidP="00A25BAA">
      <w:pPr>
        <w:ind w:firstLine="709"/>
        <w:jc w:val="both"/>
        <w:rPr>
          <w:sz w:val="16"/>
          <w:szCs w:val="16"/>
        </w:rPr>
      </w:pPr>
      <w:bookmarkStart w:id="16" w:name="Par44"/>
      <w:bookmarkEnd w:id="16"/>
      <w:r w:rsidRPr="00A25BAA">
        <w:rPr>
          <w:sz w:val="16"/>
          <w:szCs w:val="16"/>
        </w:rPr>
        <w:t xml:space="preserve">9. Для предоставления субсидии поселения, отвечающие критерию, указанному в </w:t>
      </w:r>
      <w:hyperlink r:id="rId16" w:anchor="Par12" w:history="1">
        <w:r w:rsidRPr="00A25BAA">
          <w:rPr>
            <w:rStyle w:val="a3"/>
            <w:sz w:val="16"/>
            <w:szCs w:val="16"/>
          </w:rPr>
          <w:t>подпункте 1 пункта 4</w:t>
        </w:r>
      </w:hyperlink>
      <w:r w:rsidRPr="00A25BAA">
        <w:rPr>
          <w:sz w:val="16"/>
          <w:szCs w:val="16"/>
        </w:rPr>
        <w:t xml:space="preserve"> настоящего Порядка, представляют в срок до 1 декабря года обращения за субсидией следующие документы:</w:t>
      </w:r>
    </w:p>
    <w:p w:rsidR="00A25BAA" w:rsidRPr="00A25BAA" w:rsidRDefault="00A25BAA" w:rsidP="00A25BAA">
      <w:pPr>
        <w:ind w:firstLine="709"/>
        <w:jc w:val="both"/>
        <w:rPr>
          <w:sz w:val="16"/>
          <w:szCs w:val="16"/>
        </w:rPr>
      </w:pPr>
      <w:r w:rsidRPr="00A25BAA">
        <w:rPr>
          <w:sz w:val="16"/>
          <w:szCs w:val="16"/>
        </w:rPr>
        <w:t>1) акты сверки взаимных расчетов с подрядными организациями на выполненные и неоплаченные в году, предшествующем текущему году, работы по строительству (реконструкции), капитальному ремонту, ремонту и содержанию автомобильных дорог;</w:t>
      </w:r>
    </w:p>
    <w:p w:rsidR="00A25BAA" w:rsidRPr="00A25BAA" w:rsidRDefault="00A25BAA" w:rsidP="00A25BAA">
      <w:pPr>
        <w:ind w:firstLine="709"/>
        <w:jc w:val="both"/>
        <w:rPr>
          <w:sz w:val="16"/>
          <w:szCs w:val="16"/>
        </w:rPr>
      </w:pPr>
      <w:proofErr w:type="gramStart"/>
      <w:r w:rsidRPr="00A25BAA">
        <w:rPr>
          <w:sz w:val="16"/>
          <w:szCs w:val="16"/>
        </w:rPr>
        <w:t>2) заверенные копии платежных поручений, подтверждающих перечисление по состоянию на 31 декабря года, предшествовавшего году обращения за субсидией, средств из бюджета поселения подрядным организациям, выполнившим в годах, предшествовавших текущему году, работы по строительству (реконструкции), капитальному ремонту, ремонту и содержанию автомобильных дорог, в размере не менее средств, предусмотренных на данные цели в бюджете поселения;</w:t>
      </w:r>
      <w:proofErr w:type="gramEnd"/>
    </w:p>
    <w:p w:rsidR="00A25BAA" w:rsidRPr="00A25BAA" w:rsidRDefault="00A25BAA" w:rsidP="00A25BAA">
      <w:pPr>
        <w:ind w:firstLine="709"/>
        <w:jc w:val="both"/>
        <w:rPr>
          <w:sz w:val="16"/>
          <w:szCs w:val="16"/>
        </w:rPr>
      </w:pPr>
      <w:r w:rsidRPr="00A25BAA">
        <w:rPr>
          <w:sz w:val="16"/>
          <w:szCs w:val="16"/>
        </w:rPr>
        <w:t>3) заверенную копию утвержденной в установленном порядке муниципальной программы, предусматривающей реализацию расходного обязательства.</w:t>
      </w:r>
    </w:p>
    <w:p w:rsidR="00A25BAA" w:rsidRPr="00A25BAA" w:rsidRDefault="00A25BAA" w:rsidP="00A25BAA">
      <w:pPr>
        <w:ind w:firstLine="709"/>
        <w:jc w:val="both"/>
        <w:rPr>
          <w:sz w:val="16"/>
          <w:szCs w:val="16"/>
        </w:rPr>
      </w:pPr>
      <w:r w:rsidRPr="00A25BAA">
        <w:rPr>
          <w:sz w:val="16"/>
          <w:szCs w:val="16"/>
        </w:rPr>
        <w:t>10. Основаниями для отказа в предоставлении субсидии являются:</w:t>
      </w:r>
    </w:p>
    <w:p w:rsidR="00A25BAA" w:rsidRPr="00A25BAA" w:rsidRDefault="00A25BAA" w:rsidP="00A25BAA">
      <w:pPr>
        <w:ind w:firstLine="709"/>
        <w:jc w:val="both"/>
        <w:rPr>
          <w:sz w:val="16"/>
          <w:szCs w:val="16"/>
        </w:rPr>
      </w:pPr>
      <w:bookmarkStart w:id="17" w:name="Par33"/>
      <w:bookmarkEnd w:id="17"/>
      <w:r w:rsidRPr="00A25BAA">
        <w:rPr>
          <w:sz w:val="16"/>
          <w:szCs w:val="16"/>
        </w:rPr>
        <w:t xml:space="preserve">1) несоответствие условиям предоставления субсидии, установленным </w:t>
      </w:r>
      <w:hyperlink r:id="rId17" w:anchor="Par15" w:history="1">
        <w:r w:rsidRPr="00A25BAA">
          <w:rPr>
            <w:rStyle w:val="a3"/>
            <w:sz w:val="16"/>
            <w:szCs w:val="16"/>
          </w:rPr>
          <w:t>5</w:t>
        </w:r>
      </w:hyperlink>
      <w:r w:rsidRPr="00A25BAA">
        <w:rPr>
          <w:sz w:val="16"/>
          <w:szCs w:val="16"/>
        </w:rPr>
        <w:t xml:space="preserve"> настоящего Порядка;</w:t>
      </w:r>
    </w:p>
    <w:p w:rsidR="00A25BAA" w:rsidRPr="00A25BAA" w:rsidRDefault="00A25BAA" w:rsidP="00A25BAA">
      <w:pPr>
        <w:ind w:firstLine="709"/>
        <w:jc w:val="both"/>
        <w:rPr>
          <w:sz w:val="16"/>
          <w:szCs w:val="16"/>
        </w:rPr>
      </w:pPr>
      <w:r w:rsidRPr="00A25BAA">
        <w:rPr>
          <w:sz w:val="16"/>
          <w:szCs w:val="16"/>
        </w:rPr>
        <w:t xml:space="preserve">2) несоответствие критериям, установленным </w:t>
      </w:r>
      <w:hyperlink r:id="rId18" w:anchor="Par10" w:history="1">
        <w:r w:rsidRPr="00A25BAA">
          <w:rPr>
            <w:rStyle w:val="a3"/>
            <w:sz w:val="16"/>
            <w:szCs w:val="16"/>
          </w:rPr>
          <w:t>пунктом 4</w:t>
        </w:r>
      </w:hyperlink>
      <w:r w:rsidRPr="00A25BAA">
        <w:rPr>
          <w:sz w:val="16"/>
          <w:szCs w:val="16"/>
        </w:rPr>
        <w:t xml:space="preserve"> настоящего Порядка;</w:t>
      </w:r>
    </w:p>
    <w:p w:rsidR="00A25BAA" w:rsidRPr="00A25BAA" w:rsidRDefault="00A25BAA" w:rsidP="00A25BAA">
      <w:pPr>
        <w:ind w:firstLine="709"/>
        <w:jc w:val="both"/>
        <w:rPr>
          <w:sz w:val="16"/>
          <w:szCs w:val="16"/>
        </w:rPr>
      </w:pPr>
      <w:bookmarkStart w:id="18" w:name="Par35"/>
      <w:bookmarkEnd w:id="18"/>
      <w:r w:rsidRPr="00A25BAA">
        <w:rPr>
          <w:sz w:val="16"/>
          <w:szCs w:val="16"/>
        </w:rPr>
        <w:t xml:space="preserve">3) непредставление или представление не в полном объеме документов, предусмотренных </w:t>
      </w:r>
      <w:hyperlink r:id="rId19" w:anchor="Par38" w:history="1">
        <w:r w:rsidRPr="00A25BAA">
          <w:rPr>
            <w:rStyle w:val="a3"/>
            <w:sz w:val="16"/>
            <w:szCs w:val="16"/>
          </w:rPr>
          <w:t xml:space="preserve">пунктами </w:t>
        </w:r>
      </w:hyperlink>
      <w:r w:rsidRPr="00A25BAA">
        <w:rPr>
          <w:rStyle w:val="a3"/>
          <w:sz w:val="16"/>
          <w:szCs w:val="16"/>
        </w:rPr>
        <w:t>8</w:t>
      </w:r>
      <w:r w:rsidRPr="00A25BAA">
        <w:rPr>
          <w:sz w:val="16"/>
          <w:szCs w:val="16"/>
        </w:rPr>
        <w:t>, 9 настоящего Порядка;</w:t>
      </w:r>
    </w:p>
    <w:p w:rsidR="00A25BAA" w:rsidRPr="00A25BAA" w:rsidRDefault="00A25BAA" w:rsidP="00A25BAA">
      <w:pPr>
        <w:ind w:firstLine="709"/>
        <w:jc w:val="both"/>
        <w:rPr>
          <w:sz w:val="16"/>
          <w:szCs w:val="16"/>
        </w:rPr>
      </w:pPr>
      <w:r w:rsidRPr="00A25BAA">
        <w:rPr>
          <w:sz w:val="16"/>
          <w:szCs w:val="16"/>
        </w:rPr>
        <w:t xml:space="preserve">4) представление документов с нарушением сроков, указанных в </w:t>
      </w:r>
      <w:hyperlink r:id="rId20" w:anchor="Par38" w:history="1">
        <w:r w:rsidRPr="00A25BAA">
          <w:rPr>
            <w:rStyle w:val="a3"/>
            <w:sz w:val="16"/>
            <w:szCs w:val="16"/>
          </w:rPr>
          <w:t xml:space="preserve">пунктах </w:t>
        </w:r>
      </w:hyperlink>
      <w:r w:rsidRPr="00A25BAA">
        <w:rPr>
          <w:rStyle w:val="a3"/>
          <w:sz w:val="16"/>
          <w:szCs w:val="16"/>
        </w:rPr>
        <w:t>8</w:t>
      </w:r>
      <w:r w:rsidRPr="00A25BAA">
        <w:rPr>
          <w:sz w:val="16"/>
          <w:szCs w:val="16"/>
        </w:rPr>
        <w:t>, 9 настоящего Порядка.</w:t>
      </w:r>
    </w:p>
    <w:p w:rsidR="00A25BAA" w:rsidRPr="00A25BAA" w:rsidRDefault="00A25BAA" w:rsidP="00A25BAA">
      <w:pPr>
        <w:ind w:firstLine="709"/>
        <w:jc w:val="both"/>
        <w:rPr>
          <w:sz w:val="16"/>
          <w:szCs w:val="16"/>
        </w:rPr>
      </w:pPr>
      <w:r w:rsidRPr="00A25BAA">
        <w:rPr>
          <w:sz w:val="16"/>
          <w:szCs w:val="16"/>
        </w:rPr>
        <w:t xml:space="preserve">11. Уровень </w:t>
      </w:r>
      <w:proofErr w:type="spellStart"/>
      <w:r w:rsidRPr="00A25BAA">
        <w:rPr>
          <w:sz w:val="16"/>
          <w:szCs w:val="16"/>
        </w:rPr>
        <w:t>софинансирования</w:t>
      </w:r>
      <w:proofErr w:type="spellEnd"/>
      <w:r w:rsidRPr="00A25BAA">
        <w:rPr>
          <w:sz w:val="16"/>
          <w:szCs w:val="16"/>
        </w:rPr>
        <w:t xml:space="preserve"> за счет средств бюджета Галичского муниципального района устанавливается в размере не более 95 процентов от объема предусмотренных в решении о бюджете поселения бюджетных ассигнований на исполнение расходного обязательства.</w:t>
      </w:r>
    </w:p>
    <w:p w:rsidR="00A25BAA" w:rsidRPr="00A25BAA" w:rsidRDefault="00A25BAA" w:rsidP="00A25BAA">
      <w:pPr>
        <w:ind w:firstLine="709"/>
        <w:jc w:val="both"/>
        <w:rPr>
          <w:sz w:val="16"/>
          <w:szCs w:val="16"/>
        </w:rPr>
      </w:pPr>
      <w:r w:rsidRPr="00A25BAA">
        <w:rPr>
          <w:sz w:val="16"/>
          <w:szCs w:val="16"/>
        </w:rPr>
        <w:t xml:space="preserve">12. Размер субсидии бюджету i-го поселения, отвечающего критериям, указанным в </w:t>
      </w:r>
      <w:hyperlink r:id="rId21" w:anchor="Par11" w:history="1">
        <w:r w:rsidRPr="00A25BAA">
          <w:rPr>
            <w:rStyle w:val="a3"/>
            <w:sz w:val="16"/>
            <w:szCs w:val="16"/>
          </w:rPr>
          <w:t xml:space="preserve">подпункте </w:t>
        </w:r>
      </w:hyperlink>
      <w:hyperlink r:id="rId22" w:anchor="Par13" w:history="1">
        <w:r w:rsidRPr="00A25BAA">
          <w:rPr>
            <w:rStyle w:val="a3"/>
            <w:sz w:val="16"/>
            <w:szCs w:val="16"/>
          </w:rPr>
          <w:t>2</w:t>
        </w:r>
      </w:hyperlink>
      <w:r w:rsidRPr="00A25BAA">
        <w:rPr>
          <w:rStyle w:val="a3"/>
          <w:sz w:val="16"/>
          <w:szCs w:val="16"/>
        </w:rPr>
        <w:t xml:space="preserve"> пункта 4</w:t>
      </w:r>
      <w:r w:rsidRPr="00A25BAA">
        <w:rPr>
          <w:sz w:val="16"/>
          <w:szCs w:val="16"/>
        </w:rPr>
        <w:t xml:space="preserve"> настоящего Порядка, определяется по формуле:</w:t>
      </w:r>
    </w:p>
    <w:p w:rsidR="00A25BAA" w:rsidRPr="00A25BAA" w:rsidRDefault="00A25BAA" w:rsidP="00A25BAA">
      <w:pPr>
        <w:ind w:firstLine="709"/>
        <w:jc w:val="both"/>
        <w:rPr>
          <w:sz w:val="16"/>
          <w:szCs w:val="16"/>
        </w:rPr>
      </w:pPr>
    </w:p>
    <w:p w:rsidR="00A25BAA" w:rsidRPr="00A25BAA" w:rsidRDefault="00A25BAA" w:rsidP="00A25BAA">
      <w:pPr>
        <w:jc w:val="center"/>
        <w:rPr>
          <w:sz w:val="16"/>
          <w:szCs w:val="16"/>
        </w:rPr>
      </w:pPr>
      <w:proofErr w:type="spellStart"/>
      <w:r w:rsidRPr="00A25BAA">
        <w:rPr>
          <w:sz w:val="16"/>
          <w:szCs w:val="16"/>
        </w:rPr>
        <w:t>Si</w:t>
      </w:r>
      <w:proofErr w:type="spellEnd"/>
      <w:proofErr w:type="gramStart"/>
      <w:r w:rsidRPr="00A25BAA">
        <w:rPr>
          <w:sz w:val="16"/>
          <w:szCs w:val="16"/>
        </w:rPr>
        <w:t xml:space="preserve"> = С</w:t>
      </w:r>
      <w:proofErr w:type="gramEnd"/>
      <w:r w:rsidRPr="00A25BAA">
        <w:rPr>
          <w:sz w:val="16"/>
          <w:szCs w:val="16"/>
        </w:rPr>
        <w:t xml:space="preserve"> - </w:t>
      </w:r>
      <w:proofErr w:type="spellStart"/>
      <w:r w:rsidRPr="00A25BAA">
        <w:rPr>
          <w:sz w:val="16"/>
          <w:szCs w:val="16"/>
        </w:rPr>
        <w:t>Vi</w:t>
      </w:r>
      <w:proofErr w:type="spellEnd"/>
      <w:r w:rsidRPr="00A25BAA">
        <w:rPr>
          <w:sz w:val="16"/>
          <w:szCs w:val="16"/>
        </w:rPr>
        <w:t>,</w:t>
      </w:r>
    </w:p>
    <w:p w:rsidR="00A25BAA" w:rsidRPr="00A25BAA" w:rsidRDefault="00A25BAA" w:rsidP="00A25BAA">
      <w:pPr>
        <w:ind w:firstLine="709"/>
        <w:jc w:val="both"/>
        <w:rPr>
          <w:sz w:val="16"/>
          <w:szCs w:val="16"/>
        </w:rPr>
      </w:pPr>
    </w:p>
    <w:p w:rsidR="00A25BAA" w:rsidRPr="00A25BAA" w:rsidRDefault="00A25BAA" w:rsidP="00A25BAA">
      <w:pPr>
        <w:ind w:firstLine="709"/>
        <w:jc w:val="both"/>
        <w:rPr>
          <w:sz w:val="16"/>
          <w:szCs w:val="16"/>
        </w:rPr>
      </w:pPr>
      <w:r w:rsidRPr="00A25BAA">
        <w:rPr>
          <w:sz w:val="16"/>
          <w:szCs w:val="16"/>
        </w:rPr>
        <w:lastRenderedPageBreak/>
        <w:t>где:</w:t>
      </w:r>
    </w:p>
    <w:p w:rsidR="00A25BAA" w:rsidRPr="00A25BAA" w:rsidRDefault="00A25BAA" w:rsidP="00A25BAA">
      <w:pPr>
        <w:ind w:firstLine="709"/>
        <w:jc w:val="both"/>
        <w:rPr>
          <w:sz w:val="16"/>
          <w:szCs w:val="16"/>
        </w:rPr>
      </w:pPr>
      <w:proofErr w:type="spellStart"/>
      <w:r w:rsidRPr="00A25BAA">
        <w:rPr>
          <w:sz w:val="16"/>
          <w:szCs w:val="16"/>
        </w:rPr>
        <w:t>Si</w:t>
      </w:r>
      <w:proofErr w:type="spellEnd"/>
      <w:r w:rsidRPr="00A25BAA">
        <w:rPr>
          <w:sz w:val="16"/>
          <w:szCs w:val="16"/>
        </w:rPr>
        <w:t xml:space="preserve"> − размер субсидии бюджету i-го поселения, рублей;</w:t>
      </w:r>
    </w:p>
    <w:p w:rsidR="00A25BAA" w:rsidRPr="00A25BAA" w:rsidRDefault="00A25BAA" w:rsidP="00A25BAA">
      <w:pPr>
        <w:ind w:firstLine="709"/>
        <w:jc w:val="both"/>
        <w:rPr>
          <w:sz w:val="16"/>
          <w:szCs w:val="16"/>
        </w:rPr>
      </w:pPr>
      <w:proofErr w:type="gramStart"/>
      <w:r w:rsidRPr="00A25BAA">
        <w:rPr>
          <w:sz w:val="16"/>
          <w:szCs w:val="16"/>
        </w:rPr>
        <w:t>С</w:t>
      </w:r>
      <w:proofErr w:type="gramEnd"/>
      <w:r w:rsidRPr="00A25BAA">
        <w:rPr>
          <w:sz w:val="16"/>
          <w:szCs w:val="16"/>
        </w:rPr>
        <w:t xml:space="preserve"> – </w:t>
      </w:r>
      <w:proofErr w:type="gramStart"/>
      <w:r w:rsidRPr="00A25BAA">
        <w:rPr>
          <w:sz w:val="16"/>
          <w:szCs w:val="16"/>
        </w:rPr>
        <w:t>согласованная</w:t>
      </w:r>
      <w:proofErr w:type="gramEnd"/>
      <w:r w:rsidRPr="00A25BAA">
        <w:rPr>
          <w:sz w:val="16"/>
          <w:szCs w:val="16"/>
        </w:rPr>
        <w:t xml:space="preserve"> с администрацией Галичского муниципального района стоимость работ по строительству (реконструкции), капитальному ремонту, ремонту и содержанию автомобильных дорог, в том числе по формированию муниципальных дорожных фондов, на соответствующий финансовый год, рублей;</w:t>
      </w:r>
    </w:p>
    <w:p w:rsidR="00A25BAA" w:rsidRPr="00A25BAA" w:rsidRDefault="00A25BAA" w:rsidP="00A25BAA">
      <w:pPr>
        <w:ind w:firstLine="709"/>
        <w:jc w:val="both"/>
        <w:rPr>
          <w:sz w:val="16"/>
          <w:szCs w:val="16"/>
        </w:rPr>
      </w:pPr>
      <w:proofErr w:type="spellStart"/>
      <w:r w:rsidRPr="00A25BAA">
        <w:rPr>
          <w:sz w:val="16"/>
          <w:szCs w:val="16"/>
        </w:rPr>
        <w:t>Vi</w:t>
      </w:r>
      <w:proofErr w:type="spellEnd"/>
      <w:r w:rsidRPr="00A25BAA">
        <w:rPr>
          <w:sz w:val="16"/>
          <w:szCs w:val="16"/>
        </w:rPr>
        <w:t xml:space="preserve"> − объем средств, направляемых из бюджета i-го поселения на исполнение расходных обязательств, рублей. </w:t>
      </w:r>
      <w:bookmarkStart w:id="19" w:name="Par74"/>
      <w:bookmarkEnd w:id="19"/>
    </w:p>
    <w:p w:rsidR="00A25BAA" w:rsidRPr="00A25BAA" w:rsidRDefault="00A25BAA" w:rsidP="00A25BAA">
      <w:pPr>
        <w:ind w:firstLine="709"/>
        <w:jc w:val="both"/>
        <w:rPr>
          <w:sz w:val="16"/>
          <w:szCs w:val="16"/>
        </w:rPr>
      </w:pPr>
      <w:r w:rsidRPr="00A25BAA">
        <w:rPr>
          <w:sz w:val="16"/>
          <w:szCs w:val="16"/>
        </w:rPr>
        <w:t xml:space="preserve">12. </w:t>
      </w:r>
      <w:proofErr w:type="gramStart"/>
      <w:r w:rsidRPr="00A25BAA">
        <w:rPr>
          <w:sz w:val="16"/>
          <w:szCs w:val="16"/>
        </w:rPr>
        <w:t xml:space="preserve">Размер субсидии поселению, отвечающему критерию, указанному в </w:t>
      </w:r>
      <w:hyperlink r:id="rId23" w:anchor="Par12" w:history="1">
        <w:r w:rsidRPr="00A25BAA">
          <w:rPr>
            <w:rStyle w:val="a3"/>
            <w:sz w:val="16"/>
            <w:szCs w:val="16"/>
          </w:rPr>
          <w:t>подпункте 1 пункта 4</w:t>
        </w:r>
      </w:hyperlink>
      <w:r w:rsidRPr="00A25BAA">
        <w:rPr>
          <w:sz w:val="16"/>
          <w:szCs w:val="16"/>
        </w:rPr>
        <w:t xml:space="preserve"> настоящего Порядка, определяется суммой сложившейся задолженности бюджета поселения перед подрядными организациями, выполнившими в предыдущие годы работы по строительству (реконструкции), капитальному ремонту, ремонту и содержанию автомобильных дорог, в соответствии с представленными документами, указанными в </w:t>
      </w:r>
      <w:hyperlink r:id="rId24" w:anchor="Par44" w:history="1">
        <w:r w:rsidRPr="00A25BAA">
          <w:rPr>
            <w:rStyle w:val="a3"/>
            <w:sz w:val="16"/>
            <w:szCs w:val="16"/>
          </w:rPr>
          <w:t xml:space="preserve">пункте </w:t>
        </w:r>
      </w:hyperlink>
      <w:r w:rsidRPr="00A25BAA">
        <w:rPr>
          <w:rStyle w:val="a3"/>
          <w:sz w:val="16"/>
          <w:szCs w:val="16"/>
        </w:rPr>
        <w:t>9</w:t>
      </w:r>
      <w:r w:rsidRPr="00A25BAA">
        <w:rPr>
          <w:sz w:val="16"/>
          <w:szCs w:val="16"/>
        </w:rPr>
        <w:t xml:space="preserve"> настоящего Порядка, и в пределах средств, предусмотренных на данные цели в дорожном фонде Галичского</w:t>
      </w:r>
      <w:proofErr w:type="gramEnd"/>
      <w:r w:rsidRPr="00A25BAA">
        <w:rPr>
          <w:sz w:val="16"/>
          <w:szCs w:val="16"/>
        </w:rPr>
        <w:t xml:space="preserve"> муниципального района на текущий финансовый год.</w:t>
      </w:r>
    </w:p>
    <w:p w:rsidR="00A25BAA" w:rsidRPr="00A25BAA" w:rsidRDefault="00A25BAA" w:rsidP="00A25BAA">
      <w:pPr>
        <w:ind w:firstLine="709"/>
        <w:jc w:val="both"/>
        <w:rPr>
          <w:sz w:val="16"/>
          <w:szCs w:val="16"/>
        </w:rPr>
      </w:pPr>
      <w:r w:rsidRPr="00A25BAA">
        <w:rPr>
          <w:sz w:val="16"/>
          <w:szCs w:val="16"/>
        </w:rPr>
        <w:t xml:space="preserve">13. </w:t>
      </w:r>
      <w:proofErr w:type="gramStart"/>
      <w:r w:rsidRPr="00A25BAA">
        <w:rPr>
          <w:sz w:val="16"/>
          <w:szCs w:val="16"/>
        </w:rPr>
        <w:t xml:space="preserve">При распределении субсидий между бюджетами поселений размер субсидии бюджету i-го поселения в финансовом году не может превышать размер средств на исполнение в финансовом году расходного обязательства поселения, в целях </w:t>
      </w:r>
      <w:proofErr w:type="spellStart"/>
      <w:r w:rsidRPr="00A25BAA">
        <w:rPr>
          <w:sz w:val="16"/>
          <w:szCs w:val="16"/>
        </w:rPr>
        <w:t>софинансирования</w:t>
      </w:r>
      <w:proofErr w:type="spellEnd"/>
      <w:r w:rsidRPr="00A25BAA">
        <w:rPr>
          <w:sz w:val="16"/>
          <w:szCs w:val="16"/>
        </w:rPr>
        <w:t xml:space="preserve"> которого предоставляется субсидия, с учетом уровня </w:t>
      </w:r>
      <w:proofErr w:type="spellStart"/>
      <w:r w:rsidRPr="00A25BAA">
        <w:rPr>
          <w:sz w:val="16"/>
          <w:szCs w:val="16"/>
        </w:rPr>
        <w:t>софинансирования</w:t>
      </w:r>
      <w:proofErr w:type="spellEnd"/>
      <w:r w:rsidRPr="00A25BAA">
        <w:rPr>
          <w:sz w:val="16"/>
          <w:szCs w:val="16"/>
        </w:rPr>
        <w:t xml:space="preserve"> расходного обязательства поселения из бюджета Галичского муниципального района, установленного пунктом </w:t>
      </w:r>
      <w:hyperlink r:id="rId25" w:history="1">
        <w:r w:rsidRPr="00A25BAA">
          <w:rPr>
            <w:rStyle w:val="a3"/>
            <w:sz w:val="16"/>
            <w:szCs w:val="16"/>
          </w:rPr>
          <w:t>1</w:t>
        </w:r>
      </w:hyperlink>
      <w:r w:rsidRPr="00A25BAA">
        <w:rPr>
          <w:rStyle w:val="a3"/>
          <w:sz w:val="16"/>
          <w:szCs w:val="16"/>
        </w:rPr>
        <w:t>1</w:t>
      </w:r>
      <w:r w:rsidRPr="00A25BAA">
        <w:rPr>
          <w:sz w:val="16"/>
          <w:szCs w:val="16"/>
        </w:rPr>
        <w:t xml:space="preserve"> настоящего Порядка.</w:t>
      </w:r>
      <w:proofErr w:type="gramEnd"/>
    </w:p>
    <w:p w:rsidR="00A25BAA" w:rsidRPr="00A25BAA" w:rsidRDefault="00A25BAA" w:rsidP="00A25BAA">
      <w:pPr>
        <w:ind w:firstLine="709"/>
        <w:jc w:val="both"/>
        <w:rPr>
          <w:sz w:val="16"/>
          <w:szCs w:val="16"/>
        </w:rPr>
      </w:pPr>
      <w:r w:rsidRPr="00A25BAA">
        <w:rPr>
          <w:sz w:val="16"/>
          <w:szCs w:val="16"/>
        </w:rPr>
        <w:t xml:space="preserve">14. В случае если объем бюджетных ассигнований, предусмотренных в бюджете поселения на реализацию расходного обязательства, источником финансового обеспечения которого является субсидия, не соответствует установленному для поселения уровню </w:t>
      </w:r>
      <w:proofErr w:type="spellStart"/>
      <w:r w:rsidRPr="00A25BAA">
        <w:rPr>
          <w:sz w:val="16"/>
          <w:szCs w:val="16"/>
        </w:rPr>
        <w:t>софинансирования</w:t>
      </w:r>
      <w:proofErr w:type="spellEnd"/>
      <w:r w:rsidRPr="00A25BAA">
        <w:rPr>
          <w:sz w:val="16"/>
          <w:szCs w:val="16"/>
        </w:rPr>
        <w:t xml:space="preserve"> расходного обязательства из бюджета поселения (меньше установленного объема), размер субсидии бюджету поселения подлежит сокращению до соответствующего уровня </w:t>
      </w:r>
      <w:proofErr w:type="spellStart"/>
      <w:r w:rsidRPr="00A25BAA">
        <w:rPr>
          <w:sz w:val="16"/>
          <w:szCs w:val="16"/>
        </w:rPr>
        <w:t>софинансирования</w:t>
      </w:r>
      <w:proofErr w:type="spellEnd"/>
      <w:r w:rsidRPr="00A25BAA">
        <w:rPr>
          <w:sz w:val="16"/>
          <w:szCs w:val="16"/>
        </w:rPr>
        <w:t>.</w:t>
      </w:r>
    </w:p>
    <w:p w:rsidR="00A25BAA" w:rsidRPr="00A25BAA" w:rsidRDefault="00A25BAA" w:rsidP="00A25BAA">
      <w:pPr>
        <w:ind w:firstLine="709"/>
        <w:jc w:val="both"/>
        <w:rPr>
          <w:sz w:val="16"/>
          <w:szCs w:val="16"/>
        </w:rPr>
      </w:pPr>
      <w:r w:rsidRPr="00A25BAA">
        <w:rPr>
          <w:sz w:val="16"/>
          <w:szCs w:val="16"/>
        </w:rPr>
        <w:t>15. В случае если размер запрашиваемых субсидий превышает объем бюджетных ассигнований, предусмотренных в бюджете Галичского муниципального района на указанные цели на соответствующий период, предоставление субсидий получателям субсидий осуществляется в равных долях пропорционально сумме запрашиваемых субсидий.</w:t>
      </w:r>
    </w:p>
    <w:p w:rsidR="00A25BAA" w:rsidRPr="00A25BAA" w:rsidRDefault="00A25BAA" w:rsidP="00A25BAA">
      <w:pPr>
        <w:ind w:firstLine="709"/>
        <w:jc w:val="both"/>
        <w:rPr>
          <w:sz w:val="16"/>
          <w:szCs w:val="16"/>
        </w:rPr>
      </w:pPr>
      <w:r w:rsidRPr="00A25BAA">
        <w:rPr>
          <w:sz w:val="16"/>
          <w:szCs w:val="16"/>
        </w:rPr>
        <w:t>16. Оценка эффективности использования и соблюдения условий предоставления субсидии осуществляется администрацией Галичского муниципального района исходя из достижения значения показателя результативности предоставления субсидии, предусмотренного соглашением:</w:t>
      </w:r>
    </w:p>
    <w:p w:rsidR="00A25BAA" w:rsidRPr="00A25BAA" w:rsidRDefault="00A25BAA" w:rsidP="00A25BAA">
      <w:pPr>
        <w:ind w:firstLine="709"/>
        <w:jc w:val="both"/>
        <w:rPr>
          <w:sz w:val="16"/>
          <w:szCs w:val="16"/>
        </w:rPr>
      </w:pPr>
      <w:r w:rsidRPr="00A25BAA">
        <w:rPr>
          <w:sz w:val="16"/>
          <w:szCs w:val="16"/>
        </w:rPr>
        <w:t>прирост протяженности автомобильных дорог общего пользования местного значения на территории Галичского муниципального района, соответствующих нормативным требованиям к транспортно-эксплуатационным показателям.</w:t>
      </w:r>
    </w:p>
    <w:p w:rsidR="00A25BAA" w:rsidRPr="00A25BAA" w:rsidRDefault="00A25BAA" w:rsidP="00A25BAA">
      <w:pPr>
        <w:ind w:firstLine="709"/>
        <w:jc w:val="both"/>
        <w:rPr>
          <w:sz w:val="16"/>
          <w:szCs w:val="16"/>
        </w:rPr>
      </w:pPr>
      <w:r w:rsidRPr="00A25BAA">
        <w:rPr>
          <w:sz w:val="16"/>
          <w:szCs w:val="16"/>
        </w:rPr>
        <w:t xml:space="preserve">17. </w:t>
      </w:r>
      <w:proofErr w:type="gramStart"/>
      <w:r w:rsidRPr="00A25BAA">
        <w:rPr>
          <w:sz w:val="16"/>
          <w:szCs w:val="16"/>
        </w:rPr>
        <w:t xml:space="preserve">Получатели субсидии представляют в администрацию Галичского муниципального района </w:t>
      </w:r>
      <w:hyperlink r:id="rId26" w:history="1">
        <w:r w:rsidRPr="00A25BAA">
          <w:rPr>
            <w:rStyle w:val="a3"/>
            <w:sz w:val="16"/>
            <w:szCs w:val="16"/>
          </w:rPr>
          <w:t>отчет</w:t>
        </w:r>
      </w:hyperlink>
      <w:r w:rsidRPr="00A25BAA">
        <w:rPr>
          <w:sz w:val="16"/>
          <w:szCs w:val="16"/>
        </w:rPr>
        <w:t xml:space="preserve"> об осуществлении расходов бюджета поселения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и о достигнутых значениях показателей результативности предоставления субсидии ежеквартально, не позднее 5 числа месяца, следующего за отчетным периодом, по форме указанной в соглашении.</w:t>
      </w:r>
      <w:proofErr w:type="gramEnd"/>
    </w:p>
    <w:p w:rsidR="00A25BAA" w:rsidRPr="00A25BAA" w:rsidRDefault="00A25BAA" w:rsidP="00A25BAA">
      <w:pPr>
        <w:ind w:firstLine="709"/>
        <w:jc w:val="both"/>
        <w:rPr>
          <w:sz w:val="16"/>
          <w:szCs w:val="16"/>
        </w:rPr>
      </w:pPr>
      <w:r w:rsidRPr="00A25BAA">
        <w:rPr>
          <w:sz w:val="16"/>
          <w:szCs w:val="16"/>
        </w:rPr>
        <w:t>18. При невыполнении условий предоставления субсидий и условий соглашения, предусмотренных настоящим Порядком, к получателю субсидии применяются меры финансовой ответственности в соответствии с действующим бюджетным законодательством.</w:t>
      </w:r>
    </w:p>
    <w:p w:rsidR="00A25BAA" w:rsidRPr="00A25BAA" w:rsidRDefault="00A25BAA" w:rsidP="00A25BAA">
      <w:pPr>
        <w:ind w:firstLine="709"/>
        <w:jc w:val="both"/>
        <w:rPr>
          <w:sz w:val="16"/>
          <w:szCs w:val="16"/>
        </w:rPr>
      </w:pPr>
      <w:r w:rsidRPr="00A25BAA">
        <w:rPr>
          <w:sz w:val="16"/>
          <w:szCs w:val="16"/>
        </w:rPr>
        <w:t>19. Неиспользованный остаток субсидии на 1 января года, следующего за отчетным, подлежит возврату в бюджет Галичского муниципального района в порядке, установленном бюджетным законодательством.</w:t>
      </w:r>
    </w:p>
    <w:p w:rsidR="00A25BAA" w:rsidRPr="00A25BAA" w:rsidRDefault="00A25BAA" w:rsidP="00A25BAA">
      <w:pPr>
        <w:ind w:firstLine="709"/>
        <w:jc w:val="both"/>
        <w:rPr>
          <w:sz w:val="16"/>
          <w:szCs w:val="16"/>
        </w:rPr>
      </w:pPr>
      <w:r w:rsidRPr="00A25BAA">
        <w:rPr>
          <w:sz w:val="16"/>
          <w:szCs w:val="16"/>
        </w:rPr>
        <w:t>20. Учет операций, связанных с использованием субсидии, осуществляется на лицевых счетах получателей субсидии.</w:t>
      </w:r>
    </w:p>
    <w:p w:rsidR="00A25BAA" w:rsidRPr="00A25BAA" w:rsidRDefault="00A25BAA" w:rsidP="00A25BAA">
      <w:pPr>
        <w:ind w:firstLine="709"/>
        <w:jc w:val="both"/>
        <w:rPr>
          <w:sz w:val="16"/>
          <w:szCs w:val="16"/>
        </w:rPr>
      </w:pPr>
      <w:r w:rsidRPr="00A25BAA">
        <w:rPr>
          <w:sz w:val="16"/>
          <w:szCs w:val="16"/>
        </w:rPr>
        <w:t>21. Субсидия носит целевой характер и не может быть использована на другие цели.</w:t>
      </w:r>
    </w:p>
    <w:p w:rsidR="00A25BAA" w:rsidRPr="00A25BAA" w:rsidRDefault="00A25BAA" w:rsidP="00A25BAA">
      <w:pPr>
        <w:ind w:firstLine="709"/>
        <w:jc w:val="both"/>
        <w:rPr>
          <w:sz w:val="16"/>
          <w:szCs w:val="16"/>
        </w:rPr>
      </w:pPr>
      <w:r w:rsidRPr="00A25BAA">
        <w:rPr>
          <w:sz w:val="16"/>
          <w:szCs w:val="16"/>
        </w:rPr>
        <w:t>22. Ответственность за своевременность, полноту и достоверность представления сведений, целевое использование субсидии возлагается на получателя субсидии.</w:t>
      </w:r>
    </w:p>
    <w:p w:rsidR="00A25BAA" w:rsidRPr="00A25BAA" w:rsidRDefault="00A25BAA" w:rsidP="00A25BAA">
      <w:pPr>
        <w:ind w:firstLine="709"/>
        <w:jc w:val="both"/>
        <w:rPr>
          <w:sz w:val="16"/>
          <w:szCs w:val="16"/>
        </w:rPr>
      </w:pPr>
      <w:r w:rsidRPr="00A25BAA">
        <w:rPr>
          <w:sz w:val="16"/>
          <w:szCs w:val="16"/>
        </w:rPr>
        <w:t xml:space="preserve">23. </w:t>
      </w:r>
      <w:proofErr w:type="gramStart"/>
      <w:r w:rsidRPr="00A25BAA">
        <w:rPr>
          <w:sz w:val="16"/>
          <w:szCs w:val="16"/>
        </w:rPr>
        <w:t>Контроль за</w:t>
      </w:r>
      <w:proofErr w:type="gramEnd"/>
      <w:r w:rsidRPr="00A25BAA">
        <w:rPr>
          <w:sz w:val="16"/>
          <w:szCs w:val="16"/>
        </w:rPr>
        <w:t xml:space="preserve"> целевым использованием субсидии, проверку соблюдения условий, целей и порядка предоставления субсидии получателями субсидии осуществляют соответствующие органы Галичского муниципального района. </w:t>
      </w:r>
    </w:p>
    <w:p w:rsidR="00A25BAA" w:rsidRPr="00322788" w:rsidRDefault="00A25BAA" w:rsidP="00A25BAA">
      <w:pPr>
        <w:ind w:firstLine="709"/>
        <w:jc w:val="both"/>
        <w:rPr>
          <w:sz w:val="28"/>
          <w:szCs w:val="28"/>
        </w:rPr>
      </w:pPr>
    </w:p>
    <w:p w:rsidR="00A25BAA" w:rsidRPr="00A25BAA" w:rsidRDefault="00A25BAA" w:rsidP="00A25BAA">
      <w:pPr>
        <w:pStyle w:val="2"/>
        <w:rPr>
          <w:rFonts w:ascii="Times New Roman" w:hAnsi="Times New Roman"/>
          <w:sz w:val="16"/>
          <w:szCs w:val="16"/>
        </w:rPr>
      </w:pPr>
      <w:r w:rsidRPr="00A25BAA">
        <w:rPr>
          <w:rFonts w:ascii="Times New Roman" w:hAnsi="Times New Roman"/>
          <w:sz w:val="16"/>
          <w:szCs w:val="16"/>
        </w:rPr>
        <w:t>СОБРАНИЕ ДЕПУТАТОВ</w:t>
      </w:r>
    </w:p>
    <w:p w:rsidR="00A25BAA" w:rsidRPr="00A25BAA" w:rsidRDefault="00A25BAA" w:rsidP="00A25BAA">
      <w:pPr>
        <w:pStyle w:val="2"/>
        <w:rPr>
          <w:rFonts w:ascii="Times New Roman" w:hAnsi="Times New Roman"/>
          <w:sz w:val="16"/>
          <w:szCs w:val="16"/>
        </w:rPr>
      </w:pPr>
      <w:r w:rsidRPr="00A25BAA">
        <w:rPr>
          <w:rFonts w:ascii="Times New Roman" w:hAnsi="Times New Roman"/>
          <w:sz w:val="16"/>
          <w:szCs w:val="16"/>
        </w:rPr>
        <w:t>ГАЛИЧСКОГО МУНИЦИПАЛЬНОГО РАЙОНА</w:t>
      </w:r>
    </w:p>
    <w:p w:rsidR="00A25BAA" w:rsidRPr="00A25BAA" w:rsidRDefault="00A25BAA" w:rsidP="00A25BAA">
      <w:pPr>
        <w:rPr>
          <w:sz w:val="16"/>
          <w:szCs w:val="16"/>
        </w:rPr>
      </w:pPr>
    </w:p>
    <w:p w:rsidR="00A25BAA" w:rsidRPr="00A25BAA" w:rsidRDefault="00A25BAA" w:rsidP="00A25BAA">
      <w:pPr>
        <w:jc w:val="center"/>
        <w:rPr>
          <w:b/>
          <w:shadow/>
          <w:sz w:val="16"/>
          <w:szCs w:val="16"/>
        </w:rPr>
      </w:pPr>
      <w:r w:rsidRPr="00A25BAA">
        <w:rPr>
          <w:b/>
          <w:shadow/>
          <w:sz w:val="16"/>
          <w:szCs w:val="16"/>
        </w:rPr>
        <w:t>РЕШЕНИЕ</w:t>
      </w:r>
    </w:p>
    <w:p w:rsidR="00A25BAA" w:rsidRPr="00A25BAA" w:rsidRDefault="00A25BAA" w:rsidP="00A25BAA">
      <w:pPr>
        <w:rPr>
          <w:sz w:val="16"/>
          <w:szCs w:val="16"/>
        </w:rPr>
      </w:pPr>
    </w:p>
    <w:p w:rsidR="00A25BAA" w:rsidRPr="00A25BAA" w:rsidRDefault="00A25BAA" w:rsidP="00A25BAA">
      <w:pPr>
        <w:tabs>
          <w:tab w:val="left" w:pos="720"/>
        </w:tabs>
        <w:jc w:val="center"/>
        <w:rPr>
          <w:bCs/>
          <w:sz w:val="16"/>
          <w:szCs w:val="16"/>
        </w:rPr>
      </w:pPr>
      <w:r w:rsidRPr="00A25BAA">
        <w:rPr>
          <w:sz w:val="16"/>
          <w:szCs w:val="16"/>
        </w:rPr>
        <w:t>О внесении изменений в Порядок</w:t>
      </w:r>
    </w:p>
    <w:p w:rsidR="00A25BAA" w:rsidRPr="00A25BAA" w:rsidRDefault="00A25BAA" w:rsidP="00A25BAA">
      <w:pPr>
        <w:jc w:val="center"/>
        <w:rPr>
          <w:sz w:val="16"/>
          <w:szCs w:val="16"/>
        </w:rPr>
      </w:pPr>
      <w:r w:rsidRPr="00A25BAA">
        <w:rPr>
          <w:sz w:val="16"/>
          <w:szCs w:val="16"/>
        </w:rPr>
        <w:t>формирования и использования бюджетных ассигнований муниципального дорожного фонда Галичского муниципального района</w:t>
      </w:r>
    </w:p>
    <w:p w:rsidR="00A25BAA" w:rsidRPr="00A25BAA" w:rsidRDefault="00A25BAA" w:rsidP="00A25BAA">
      <w:pPr>
        <w:rPr>
          <w:sz w:val="16"/>
          <w:szCs w:val="16"/>
        </w:rPr>
      </w:pPr>
    </w:p>
    <w:p w:rsidR="00A25BAA" w:rsidRPr="00A25BAA" w:rsidRDefault="00A25BAA" w:rsidP="00A25BAA">
      <w:pPr>
        <w:jc w:val="right"/>
        <w:rPr>
          <w:sz w:val="16"/>
          <w:szCs w:val="16"/>
        </w:rPr>
      </w:pPr>
      <w:r w:rsidRPr="00A25BAA">
        <w:rPr>
          <w:sz w:val="16"/>
          <w:szCs w:val="16"/>
        </w:rPr>
        <w:t>Принято Собранием депутатов</w:t>
      </w:r>
    </w:p>
    <w:p w:rsidR="00A25BAA" w:rsidRPr="00A25BAA" w:rsidRDefault="00A25BAA" w:rsidP="00A25BAA">
      <w:pPr>
        <w:jc w:val="right"/>
        <w:rPr>
          <w:sz w:val="16"/>
          <w:szCs w:val="16"/>
        </w:rPr>
      </w:pPr>
      <w:r w:rsidRPr="00A25BAA">
        <w:rPr>
          <w:sz w:val="16"/>
          <w:szCs w:val="16"/>
        </w:rPr>
        <w:t xml:space="preserve">                                                                                       муниципального района </w:t>
      </w:r>
    </w:p>
    <w:p w:rsidR="00A25BAA" w:rsidRPr="00A25BAA" w:rsidRDefault="00A25BAA" w:rsidP="00A25BAA">
      <w:pPr>
        <w:jc w:val="right"/>
        <w:rPr>
          <w:sz w:val="16"/>
          <w:szCs w:val="16"/>
        </w:rPr>
      </w:pPr>
      <w:r w:rsidRPr="00A25BAA">
        <w:rPr>
          <w:sz w:val="16"/>
          <w:szCs w:val="16"/>
        </w:rPr>
        <w:t xml:space="preserve">                                                                                   «20»  февраля 2020 года</w:t>
      </w:r>
    </w:p>
    <w:p w:rsidR="00A25BAA" w:rsidRPr="00A25BAA" w:rsidRDefault="00A25BAA" w:rsidP="00A25BAA">
      <w:pPr>
        <w:pStyle w:val="31"/>
      </w:pPr>
    </w:p>
    <w:p w:rsidR="00A25BAA" w:rsidRPr="00A25BAA" w:rsidRDefault="00A25BAA" w:rsidP="00A25BAA">
      <w:pPr>
        <w:pStyle w:val="31"/>
        <w:ind w:firstLine="540"/>
        <w:rPr>
          <w:rStyle w:val="aff9"/>
          <w:i w:val="0"/>
        </w:rPr>
      </w:pPr>
      <w:r w:rsidRPr="00A25BAA">
        <w:rPr>
          <w:rStyle w:val="aff9"/>
          <w:i w:val="0"/>
        </w:rPr>
        <w:t xml:space="preserve"> </w:t>
      </w:r>
      <w:r w:rsidRPr="00A25BAA">
        <w:rPr>
          <w:color w:val="22272F"/>
        </w:rPr>
        <w:t xml:space="preserve">В соответствии </w:t>
      </w:r>
      <w:r w:rsidRPr="00A25BAA">
        <w:t xml:space="preserve">со </w:t>
      </w:r>
      <w:hyperlink r:id="rId27" w:history="1">
        <w:r w:rsidRPr="00A25BAA">
          <w:rPr>
            <w:rStyle w:val="a3"/>
            <w:color w:val="auto"/>
            <w:u w:val="none"/>
          </w:rPr>
          <w:t xml:space="preserve">статьей </w:t>
        </w:r>
      </w:hyperlink>
      <w:r w:rsidRPr="00A25BAA">
        <w:rPr>
          <w:rStyle w:val="a3"/>
          <w:color w:val="auto"/>
          <w:u w:val="none"/>
        </w:rPr>
        <w:t>142.3</w:t>
      </w:r>
      <w:r w:rsidRPr="00A25BAA">
        <w:t> </w:t>
      </w:r>
      <w:hyperlink r:id="rId28" w:anchor="/document/12112604/entry/0" w:history="1">
        <w:r w:rsidRPr="00A25BAA">
          <w:rPr>
            <w:rStyle w:val="a3"/>
            <w:color w:val="auto"/>
            <w:u w:val="none"/>
          </w:rPr>
          <w:t>Бюджетного кодекса</w:t>
        </w:r>
      </w:hyperlink>
      <w:r w:rsidRPr="00A25BAA">
        <w:rPr>
          <w:color w:val="22272F"/>
        </w:rPr>
        <w:t> Российской Федерации</w:t>
      </w:r>
      <w:r w:rsidRPr="00A25BAA">
        <w:rPr>
          <w:rStyle w:val="aff9"/>
          <w:i w:val="0"/>
        </w:rPr>
        <w:t xml:space="preserve">, Собрание депутатов муниципального района РЕШИЛО: </w:t>
      </w:r>
    </w:p>
    <w:p w:rsidR="00A25BAA" w:rsidRPr="00A25BAA" w:rsidRDefault="00A25BAA" w:rsidP="00A25BAA">
      <w:pPr>
        <w:tabs>
          <w:tab w:val="left" w:pos="0"/>
        </w:tabs>
        <w:ind w:firstLine="540"/>
        <w:jc w:val="both"/>
        <w:rPr>
          <w:rStyle w:val="aff9"/>
          <w:i w:val="0"/>
          <w:sz w:val="16"/>
          <w:szCs w:val="16"/>
        </w:rPr>
      </w:pPr>
      <w:r w:rsidRPr="00A25BAA">
        <w:rPr>
          <w:rStyle w:val="aff9"/>
          <w:i w:val="0"/>
          <w:sz w:val="16"/>
          <w:szCs w:val="16"/>
        </w:rPr>
        <w:tab/>
        <w:t xml:space="preserve">1. </w:t>
      </w:r>
      <w:proofErr w:type="gramStart"/>
      <w:r w:rsidRPr="00A25BAA">
        <w:rPr>
          <w:rStyle w:val="aff9"/>
          <w:i w:val="0"/>
          <w:sz w:val="16"/>
          <w:szCs w:val="16"/>
        </w:rPr>
        <w:t>Внести в Порядок формирования и использования бюджетных ассигнований муниципального дорожного фонда Галичского муниципального района, утвержденный решением Собрания депутатов Галичского муниципального района от 24 октября 2013 года № 259 "О порядке формирования и использования бюджетных ассигнований муниципального дорожного фонда Галичского муниципального района" (в редакции решений Собрания депутатов Галичского муниципального района от 23 июня 2016 года № 59, от 21 февраля 2019 года № 207</w:t>
      </w:r>
      <w:proofErr w:type="gramEnd"/>
      <w:r w:rsidRPr="00A25BAA">
        <w:rPr>
          <w:rStyle w:val="aff9"/>
          <w:i w:val="0"/>
          <w:sz w:val="16"/>
          <w:szCs w:val="16"/>
        </w:rPr>
        <w:t>, от 26 декабря 2019 года № 252) следующие изменения:</w:t>
      </w:r>
    </w:p>
    <w:p w:rsidR="00A25BAA" w:rsidRPr="00A25BAA" w:rsidRDefault="00A25BAA" w:rsidP="00A25BAA">
      <w:pPr>
        <w:ind w:firstLine="720"/>
        <w:jc w:val="both"/>
        <w:rPr>
          <w:sz w:val="16"/>
          <w:szCs w:val="16"/>
          <w:shd w:val="clear" w:color="auto" w:fill="FFFFFF"/>
        </w:rPr>
      </w:pPr>
      <w:r w:rsidRPr="00A25BAA">
        <w:rPr>
          <w:sz w:val="16"/>
          <w:szCs w:val="16"/>
          <w:shd w:val="clear" w:color="auto" w:fill="FFFFFF"/>
        </w:rPr>
        <w:t>1) часть 4 изложить в следующей редакции:</w:t>
      </w:r>
    </w:p>
    <w:p w:rsidR="00A25BAA" w:rsidRPr="00A25BAA" w:rsidRDefault="00A25BAA" w:rsidP="00A25BAA">
      <w:pPr>
        <w:shd w:val="clear" w:color="auto" w:fill="FFFFFF"/>
        <w:tabs>
          <w:tab w:val="left" w:pos="0"/>
        </w:tabs>
        <w:spacing w:line="322" w:lineRule="exact"/>
        <w:ind w:right="10" w:firstLine="720"/>
        <w:jc w:val="both"/>
        <w:rPr>
          <w:spacing w:val="-15"/>
          <w:sz w:val="16"/>
          <w:szCs w:val="16"/>
        </w:rPr>
      </w:pPr>
      <w:r w:rsidRPr="00A25BAA">
        <w:rPr>
          <w:sz w:val="16"/>
          <w:szCs w:val="16"/>
          <w:shd w:val="clear" w:color="auto" w:fill="FFFFFF"/>
        </w:rPr>
        <w:t xml:space="preserve">«4. </w:t>
      </w:r>
      <w:r w:rsidRPr="00A25BAA">
        <w:rPr>
          <w:sz w:val="16"/>
          <w:szCs w:val="16"/>
        </w:rPr>
        <w:t>Бюджетные ассигнования дорожного фонда муниципального района расходуются:</w:t>
      </w:r>
    </w:p>
    <w:p w:rsidR="00A25BAA" w:rsidRPr="00A25BAA" w:rsidRDefault="00A25BAA" w:rsidP="00A25BAA">
      <w:pPr>
        <w:ind w:firstLine="540"/>
        <w:jc w:val="both"/>
        <w:rPr>
          <w:sz w:val="16"/>
          <w:szCs w:val="16"/>
        </w:rPr>
      </w:pPr>
      <w:r w:rsidRPr="00A25BAA">
        <w:rPr>
          <w:sz w:val="16"/>
          <w:szCs w:val="16"/>
        </w:rPr>
        <w:t xml:space="preserve">- на финансовое обеспечение деятельности по проектированию, строительству, реконструкции, капитальному ремонту, ремонту и содержанию автомобильных дорог общего пользования местного значения муниципального района, в том числе </w:t>
      </w:r>
      <w:proofErr w:type="gramStart"/>
      <w:r w:rsidRPr="00A25BAA">
        <w:rPr>
          <w:sz w:val="16"/>
          <w:szCs w:val="16"/>
        </w:rPr>
        <w:t>на</w:t>
      </w:r>
      <w:proofErr w:type="gramEnd"/>
      <w:r w:rsidRPr="00A25BAA">
        <w:rPr>
          <w:sz w:val="16"/>
          <w:szCs w:val="16"/>
        </w:rPr>
        <w:t>:</w:t>
      </w:r>
    </w:p>
    <w:p w:rsidR="00A25BAA" w:rsidRPr="00A25BAA" w:rsidRDefault="00A25BAA" w:rsidP="00A25BAA">
      <w:pPr>
        <w:ind w:firstLine="540"/>
        <w:jc w:val="both"/>
        <w:rPr>
          <w:sz w:val="16"/>
          <w:szCs w:val="16"/>
        </w:rPr>
      </w:pPr>
      <w:r w:rsidRPr="00A25BAA">
        <w:rPr>
          <w:sz w:val="16"/>
          <w:szCs w:val="16"/>
        </w:rPr>
        <w:t>инженерные изыскания, разработку проектной документации и проведение необходимых экспертиз на автомобильных дорогах общего пользования местного значения муниципального района;</w:t>
      </w:r>
    </w:p>
    <w:p w:rsidR="00A25BAA" w:rsidRPr="00A25BAA" w:rsidRDefault="00A25BAA" w:rsidP="00A25BAA">
      <w:pPr>
        <w:ind w:firstLine="540"/>
        <w:jc w:val="both"/>
        <w:rPr>
          <w:sz w:val="16"/>
          <w:szCs w:val="16"/>
        </w:rPr>
      </w:pPr>
      <w:r w:rsidRPr="00A25BAA">
        <w:rPr>
          <w:sz w:val="16"/>
          <w:szCs w:val="16"/>
        </w:rPr>
        <w:t>выполнение проектных, научно-исследовательских, опытно-конструкторских работ;</w:t>
      </w:r>
    </w:p>
    <w:p w:rsidR="00A25BAA" w:rsidRPr="00A25BAA" w:rsidRDefault="00A25BAA" w:rsidP="00A25BAA">
      <w:pPr>
        <w:ind w:firstLine="540"/>
        <w:jc w:val="both"/>
        <w:rPr>
          <w:sz w:val="16"/>
          <w:szCs w:val="16"/>
        </w:rPr>
      </w:pPr>
      <w:r w:rsidRPr="00A25BAA">
        <w:rPr>
          <w:sz w:val="16"/>
          <w:szCs w:val="16"/>
        </w:rPr>
        <w:t>формирование резерва средств на проведение мероприятий по предупреждению чрезвычайных ситуаций и ликвидации последствий стихийных бедствий, связанных с осуществлением дорожной деятельности в отношении автомобильных дорог общего пользования местного значения муниципального района;</w:t>
      </w:r>
    </w:p>
    <w:p w:rsidR="00A25BAA" w:rsidRPr="00A25BAA" w:rsidRDefault="00A25BAA" w:rsidP="00A25BAA">
      <w:pPr>
        <w:ind w:firstLine="540"/>
        <w:jc w:val="both"/>
        <w:rPr>
          <w:sz w:val="16"/>
          <w:szCs w:val="16"/>
        </w:rPr>
      </w:pPr>
      <w:r w:rsidRPr="00A25BAA">
        <w:rPr>
          <w:sz w:val="16"/>
          <w:szCs w:val="16"/>
        </w:rPr>
        <w:t>содержание муниципальных учреждений и предприятий или специалистов, осуществляющих дорожную деятельность в отношении автомобильных дорог общего пользования местного значения муниципального района;</w:t>
      </w:r>
    </w:p>
    <w:p w:rsidR="00A25BAA" w:rsidRPr="00A25BAA" w:rsidRDefault="00A25BAA" w:rsidP="00A25BAA">
      <w:pPr>
        <w:ind w:firstLine="540"/>
        <w:jc w:val="both"/>
        <w:rPr>
          <w:sz w:val="16"/>
          <w:szCs w:val="16"/>
        </w:rPr>
      </w:pPr>
      <w:r w:rsidRPr="00A25BAA">
        <w:rPr>
          <w:sz w:val="16"/>
          <w:szCs w:val="16"/>
        </w:rPr>
        <w:t>- на предоставление межбюджетных трансфертов, в том числе субсидий бюджетам поселений Галичского муниципального района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roofErr w:type="gramStart"/>
      <w:r w:rsidRPr="00A25BAA">
        <w:rPr>
          <w:sz w:val="16"/>
          <w:szCs w:val="16"/>
        </w:rPr>
        <w:t>.».</w:t>
      </w:r>
      <w:proofErr w:type="gramEnd"/>
    </w:p>
    <w:p w:rsidR="00A25BAA" w:rsidRPr="00A25BAA" w:rsidRDefault="00A25BAA" w:rsidP="00A25BAA">
      <w:pPr>
        <w:ind w:firstLine="567"/>
        <w:jc w:val="both"/>
        <w:rPr>
          <w:rStyle w:val="aff9"/>
          <w:i w:val="0"/>
          <w:sz w:val="16"/>
          <w:szCs w:val="16"/>
        </w:rPr>
      </w:pPr>
      <w:r w:rsidRPr="00A25BAA">
        <w:rPr>
          <w:rStyle w:val="aff9"/>
          <w:i w:val="0"/>
          <w:sz w:val="16"/>
          <w:szCs w:val="16"/>
        </w:rPr>
        <w:t>2.  Настоящее решение направить главе муниципального района для подписания и официального опубликования  (обнародования).</w:t>
      </w:r>
    </w:p>
    <w:p w:rsidR="00A25BAA" w:rsidRPr="00A25BAA" w:rsidRDefault="00A25BAA" w:rsidP="00A25BAA">
      <w:pPr>
        <w:shd w:val="clear" w:color="auto" w:fill="FFFFFF"/>
        <w:tabs>
          <w:tab w:val="left" w:pos="0"/>
        </w:tabs>
        <w:ind w:right="141" w:firstLine="567"/>
        <w:jc w:val="both"/>
        <w:rPr>
          <w:rStyle w:val="aff9"/>
          <w:i w:val="0"/>
          <w:sz w:val="16"/>
          <w:szCs w:val="16"/>
        </w:rPr>
      </w:pPr>
      <w:r w:rsidRPr="00A25BAA">
        <w:rPr>
          <w:rStyle w:val="aff9"/>
          <w:i w:val="0"/>
          <w:sz w:val="16"/>
          <w:szCs w:val="16"/>
        </w:rPr>
        <w:t>3. Настоящее решение вступает в силу со дня его официального опубликования (обнародования) и распространяет свои действия на правоотношения, возникшие с  1 января 2020 года.</w:t>
      </w:r>
    </w:p>
    <w:tbl>
      <w:tblPr>
        <w:tblW w:w="9434" w:type="dxa"/>
        <w:tblLayout w:type="fixed"/>
        <w:tblLook w:val="0000"/>
      </w:tblPr>
      <w:tblGrid>
        <w:gridCol w:w="4717"/>
        <w:gridCol w:w="4717"/>
      </w:tblGrid>
      <w:tr w:rsidR="00A25BAA" w:rsidRPr="00A25BAA" w:rsidTr="006B7976">
        <w:trPr>
          <w:trHeight w:val="1826"/>
        </w:trPr>
        <w:tc>
          <w:tcPr>
            <w:tcW w:w="4717" w:type="dxa"/>
            <w:shd w:val="clear" w:color="auto" w:fill="auto"/>
          </w:tcPr>
          <w:p w:rsidR="00A25BAA" w:rsidRPr="00A25BAA" w:rsidRDefault="00A25BAA" w:rsidP="006B7976">
            <w:pPr>
              <w:pStyle w:val="a4"/>
              <w:spacing w:after="0"/>
              <w:rPr>
                <w:sz w:val="16"/>
                <w:szCs w:val="16"/>
              </w:rPr>
            </w:pPr>
            <w:r w:rsidRPr="00A25BAA">
              <w:rPr>
                <w:color w:val="000000"/>
                <w:sz w:val="16"/>
                <w:szCs w:val="16"/>
              </w:rPr>
              <w:lastRenderedPageBreak/>
              <w:t xml:space="preserve">Глава </w:t>
            </w:r>
            <w:proofErr w:type="gramStart"/>
            <w:r w:rsidRPr="00A25BAA">
              <w:rPr>
                <w:color w:val="000000"/>
                <w:sz w:val="16"/>
                <w:szCs w:val="16"/>
              </w:rPr>
              <w:t>Галичского</w:t>
            </w:r>
            <w:proofErr w:type="gramEnd"/>
            <w:r w:rsidRPr="00A25BAA">
              <w:rPr>
                <w:color w:val="000000"/>
                <w:sz w:val="16"/>
                <w:szCs w:val="16"/>
              </w:rPr>
              <w:t xml:space="preserve"> </w:t>
            </w:r>
          </w:p>
          <w:p w:rsidR="00A25BAA" w:rsidRPr="00A25BAA" w:rsidRDefault="00A25BAA" w:rsidP="006B7976">
            <w:pPr>
              <w:pStyle w:val="a4"/>
              <w:spacing w:after="6"/>
              <w:rPr>
                <w:sz w:val="16"/>
                <w:szCs w:val="16"/>
              </w:rPr>
            </w:pPr>
            <w:r w:rsidRPr="00A25BAA">
              <w:rPr>
                <w:color w:val="000000"/>
                <w:sz w:val="16"/>
                <w:szCs w:val="16"/>
              </w:rPr>
              <w:t xml:space="preserve">муниципального района </w:t>
            </w:r>
          </w:p>
          <w:p w:rsidR="00A25BAA" w:rsidRPr="00A25BAA" w:rsidRDefault="00A25BAA" w:rsidP="006B7976">
            <w:pPr>
              <w:pStyle w:val="a4"/>
              <w:rPr>
                <w:sz w:val="16"/>
                <w:szCs w:val="16"/>
              </w:rPr>
            </w:pPr>
            <w:r w:rsidRPr="00A25BAA">
              <w:rPr>
                <w:color w:val="000000"/>
                <w:sz w:val="16"/>
                <w:szCs w:val="16"/>
              </w:rPr>
              <w:t xml:space="preserve">Костромской области </w:t>
            </w:r>
            <w:r w:rsidRPr="00A25BAA">
              <w:rPr>
                <w:color w:val="000000"/>
                <w:sz w:val="16"/>
                <w:szCs w:val="16"/>
              </w:rPr>
              <w:tab/>
            </w:r>
          </w:p>
          <w:p w:rsidR="00A25BAA" w:rsidRPr="00A25BAA" w:rsidRDefault="00A25BAA" w:rsidP="006B7976">
            <w:pPr>
              <w:rPr>
                <w:sz w:val="16"/>
                <w:szCs w:val="16"/>
              </w:rPr>
            </w:pPr>
            <w:r w:rsidRPr="00A25BAA">
              <w:rPr>
                <w:sz w:val="16"/>
                <w:szCs w:val="16"/>
              </w:rPr>
              <w:t>_________________А. Н. Потехин</w:t>
            </w:r>
          </w:p>
          <w:p w:rsidR="00A25BAA" w:rsidRPr="00A25BAA" w:rsidRDefault="00A25BAA" w:rsidP="006B7976">
            <w:pPr>
              <w:ind w:firstLine="709"/>
              <w:rPr>
                <w:color w:val="000000"/>
                <w:sz w:val="16"/>
                <w:szCs w:val="16"/>
              </w:rPr>
            </w:pPr>
          </w:p>
        </w:tc>
        <w:tc>
          <w:tcPr>
            <w:tcW w:w="4717" w:type="dxa"/>
            <w:shd w:val="clear" w:color="auto" w:fill="auto"/>
          </w:tcPr>
          <w:p w:rsidR="00A25BAA" w:rsidRPr="00A25BAA" w:rsidRDefault="00A25BAA" w:rsidP="006B7976">
            <w:pPr>
              <w:pStyle w:val="a4"/>
              <w:spacing w:after="6"/>
              <w:jc w:val="right"/>
              <w:rPr>
                <w:sz w:val="16"/>
                <w:szCs w:val="16"/>
              </w:rPr>
            </w:pPr>
            <w:r w:rsidRPr="00A25BAA">
              <w:rPr>
                <w:color w:val="000000"/>
                <w:sz w:val="16"/>
                <w:szCs w:val="16"/>
              </w:rPr>
              <w:t>Председатель Собрания депут</w:t>
            </w:r>
            <w:r w:rsidRPr="00A25BAA">
              <w:rPr>
                <w:color w:val="000000"/>
                <w:sz w:val="16"/>
                <w:szCs w:val="16"/>
              </w:rPr>
              <w:t>а</w:t>
            </w:r>
            <w:r w:rsidRPr="00A25BAA">
              <w:rPr>
                <w:color w:val="000000"/>
                <w:sz w:val="16"/>
                <w:szCs w:val="16"/>
              </w:rPr>
              <w:t>тов</w:t>
            </w:r>
          </w:p>
          <w:p w:rsidR="00A25BAA" w:rsidRPr="00A25BAA" w:rsidRDefault="00A25BAA" w:rsidP="006B7976">
            <w:pPr>
              <w:pStyle w:val="a4"/>
              <w:spacing w:after="0"/>
              <w:jc w:val="right"/>
              <w:rPr>
                <w:sz w:val="16"/>
                <w:szCs w:val="16"/>
              </w:rPr>
            </w:pPr>
            <w:r w:rsidRPr="00A25BAA">
              <w:rPr>
                <w:color w:val="000000"/>
                <w:sz w:val="16"/>
                <w:szCs w:val="16"/>
              </w:rPr>
              <w:t>Галичского муниципального ра</w:t>
            </w:r>
            <w:r w:rsidRPr="00A25BAA">
              <w:rPr>
                <w:color w:val="000000"/>
                <w:sz w:val="16"/>
                <w:szCs w:val="16"/>
              </w:rPr>
              <w:t>й</w:t>
            </w:r>
            <w:r w:rsidRPr="00A25BAA">
              <w:rPr>
                <w:color w:val="000000"/>
                <w:sz w:val="16"/>
                <w:szCs w:val="16"/>
              </w:rPr>
              <w:t>она</w:t>
            </w:r>
          </w:p>
          <w:p w:rsidR="00A25BAA" w:rsidRPr="00A25BAA" w:rsidRDefault="00A25BAA" w:rsidP="006B7976">
            <w:pPr>
              <w:pStyle w:val="a4"/>
              <w:jc w:val="right"/>
              <w:rPr>
                <w:sz w:val="16"/>
                <w:szCs w:val="16"/>
              </w:rPr>
            </w:pPr>
            <w:r w:rsidRPr="00A25BAA">
              <w:rPr>
                <w:color w:val="000000"/>
                <w:sz w:val="16"/>
                <w:szCs w:val="16"/>
              </w:rPr>
              <w:t>Костромской области</w:t>
            </w:r>
          </w:p>
          <w:p w:rsidR="00A25BAA" w:rsidRPr="00A25BAA" w:rsidRDefault="00A25BAA" w:rsidP="006B7976">
            <w:pPr>
              <w:pStyle w:val="a4"/>
              <w:rPr>
                <w:sz w:val="16"/>
                <w:szCs w:val="16"/>
              </w:rPr>
            </w:pPr>
            <w:r w:rsidRPr="00A25BAA">
              <w:rPr>
                <w:color w:val="000000"/>
                <w:sz w:val="16"/>
                <w:szCs w:val="16"/>
              </w:rPr>
              <w:t xml:space="preserve">  ______________  С. В. Мельник</w:t>
            </w:r>
            <w:r w:rsidRPr="00A25BAA">
              <w:rPr>
                <w:color w:val="000000"/>
                <w:sz w:val="16"/>
                <w:szCs w:val="16"/>
              </w:rPr>
              <w:t>о</w:t>
            </w:r>
            <w:r w:rsidRPr="00A25BAA">
              <w:rPr>
                <w:color w:val="000000"/>
                <w:sz w:val="16"/>
                <w:szCs w:val="16"/>
              </w:rPr>
              <w:t xml:space="preserve">ва </w:t>
            </w:r>
          </w:p>
        </w:tc>
      </w:tr>
    </w:tbl>
    <w:p w:rsidR="00A25BAA" w:rsidRPr="00A25BAA" w:rsidRDefault="00A25BAA" w:rsidP="00A25BAA">
      <w:pPr>
        <w:pStyle w:val="1"/>
        <w:jc w:val="left"/>
        <w:rPr>
          <w:bCs/>
          <w:sz w:val="16"/>
          <w:szCs w:val="16"/>
        </w:rPr>
      </w:pPr>
      <w:r w:rsidRPr="00A25BAA">
        <w:rPr>
          <w:b/>
          <w:bCs/>
          <w:sz w:val="16"/>
          <w:szCs w:val="16"/>
        </w:rPr>
        <w:t xml:space="preserve">  </w:t>
      </w:r>
      <w:r w:rsidRPr="00A25BAA">
        <w:rPr>
          <w:bCs/>
          <w:sz w:val="16"/>
          <w:szCs w:val="16"/>
        </w:rPr>
        <w:t>«20»  февраля  2020 года</w:t>
      </w:r>
    </w:p>
    <w:p w:rsidR="00A25BAA" w:rsidRPr="00A25BAA" w:rsidRDefault="00A25BAA" w:rsidP="00A25BAA">
      <w:pPr>
        <w:pStyle w:val="1"/>
        <w:jc w:val="left"/>
        <w:rPr>
          <w:bCs/>
          <w:sz w:val="16"/>
          <w:szCs w:val="16"/>
          <w:u w:val="single"/>
        </w:rPr>
      </w:pPr>
      <w:r w:rsidRPr="00A25BAA">
        <w:rPr>
          <w:bCs/>
          <w:sz w:val="16"/>
          <w:szCs w:val="16"/>
          <w:u w:val="single"/>
        </w:rPr>
        <w:t xml:space="preserve">  № 265</w:t>
      </w:r>
    </w:p>
    <w:p w:rsidR="00A25BAA" w:rsidRPr="00322788" w:rsidRDefault="00A25BAA" w:rsidP="00A25BAA">
      <w:pPr>
        <w:jc w:val="both"/>
        <w:rPr>
          <w:b/>
          <w:sz w:val="28"/>
          <w:szCs w:val="28"/>
        </w:rPr>
      </w:pPr>
    </w:p>
    <w:p w:rsidR="00981396" w:rsidRPr="00981396" w:rsidRDefault="00981396" w:rsidP="00981396">
      <w:pPr>
        <w:jc w:val="center"/>
        <w:rPr>
          <w:b/>
          <w:bCs/>
          <w:sz w:val="16"/>
          <w:szCs w:val="16"/>
        </w:rPr>
      </w:pPr>
      <w:r w:rsidRPr="00981396">
        <w:rPr>
          <w:b/>
          <w:bCs/>
          <w:sz w:val="16"/>
          <w:szCs w:val="16"/>
        </w:rPr>
        <w:t xml:space="preserve">СОБРАНИЕ ДЕПУТАТОВ </w:t>
      </w:r>
    </w:p>
    <w:p w:rsidR="00981396" w:rsidRPr="00981396" w:rsidRDefault="00981396" w:rsidP="00981396">
      <w:pPr>
        <w:jc w:val="center"/>
        <w:rPr>
          <w:b/>
          <w:bCs/>
          <w:sz w:val="16"/>
          <w:szCs w:val="16"/>
        </w:rPr>
      </w:pPr>
      <w:r w:rsidRPr="00981396">
        <w:rPr>
          <w:b/>
          <w:bCs/>
          <w:sz w:val="16"/>
          <w:szCs w:val="16"/>
        </w:rPr>
        <w:t>ГАЛИЧСКОГО МУНИЦИПАЛЬНОГО РАЙОНА</w:t>
      </w:r>
    </w:p>
    <w:p w:rsidR="00981396" w:rsidRPr="00981396" w:rsidRDefault="00981396" w:rsidP="00981396">
      <w:pPr>
        <w:jc w:val="center"/>
        <w:rPr>
          <w:b/>
          <w:bCs/>
          <w:i/>
          <w:sz w:val="16"/>
          <w:szCs w:val="16"/>
        </w:rPr>
      </w:pPr>
    </w:p>
    <w:p w:rsidR="00981396" w:rsidRPr="00981396" w:rsidRDefault="00981396" w:rsidP="00981396">
      <w:pPr>
        <w:jc w:val="center"/>
        <w:rPr>
          <w:b/>
          <w:bCs/>
          <w:i/>
          <w:sz w:val="16"/>
          <w:szCs w:val="16"/>
        </w:rPr>
      </w:pPr>
      <w:r w:rsidRPr="00981396">
        <w:rPr>
          <w:b/>
          <w:bCs/>
          <w:i/>
          <w:sz w:val="16"/>
          <w:szCs w:val="16"/>
        </w:rPr>
        <w:t>РЕШЕНИЕ</w:t>
      </w:r>
    </w:p>
    <w:p w:rsidR="00981396" w:rsidRPr="00981396" w:rsidRDefault="00981396" w:rsidP="00981396">
      <w:pPr>
        <w:jc w:val="center"/>
        <w:rPr>
          <w:b/>
          <w:bCs/>
          <w:i/>
          <w:sz w:val="16"/>
          <w:szCs w:val="16"/>
        </w:rPr>
      </w:pPr>
    </w:p>
    <w:p w:rsidR="00981396" w:rsidRPr="00981396" w:rsidRDefault="00981396" w:rsidP="00981396">
      <w:pPr>
        <w:jc w:val="center"/>
        <w:rPr>
          <w:b/>
          <w:bCs/>
          <w:i/>
          <w:sz w:val="16"/>
          <w:szCs w:val="16"/>
        </w:rPr>
      </w:pPr>
    </w:p>
    <w:p w:rsidR="00981396" w:rsidRPr="00981396" w:rsidRDefault="00981396" w:rsidP="00981396">
      <w:pPr>
        <w:jc w:val="center"/>
        <w:rPr>
          <w:b/>
          <w:sz w:val="16"/>
          <w:szCs w:val="16"/>
        </w:rPr>
      </w:pPr>
      <w:r w:rsidRPr="00981396">
        <w:rPr>
          <w:b/>
          <w:sz w:val="16"/>
          <w:szCs w:val="16"/>
        </w:rPr>
        <w:t>О состоянии и результатах работы</w:t>
      </w:r>
    </w:p>
    <w:p w:rsidR="00981396" w:rsidRPr="00981396" w:rsidRDefault="00981396" w:rsidP="00981396">
      <w:pPr>
        <w:jc w:val="center"/>
        <w:rPr>
          <w:b/>
          <w:sz w:val="16"/>
          <w:szCs w:val="16"/>
        </w:rPr>
      </w:pPr>
      <w:r w:rsidRPr="00981396">
        <w:rPr>
          <w:b/>
          <w:sz w:val="16"/>
          <w:szCs w:val="16"/>
        </w:rPr>
        <w:t xml:space="preserve"> МО МВД России «Галичский» за 2019 год</w:t>
      </w:r>
    </w:p>
    <w:p w:rsidR="00981396" w:rsidRPr="00981396" w:rsidRDefault="00981396" w:rsidP="00981396">
      <w:pPr>
        <w:jc w:val="right"/>
        <w:rPr>
          <w:sz w:val="16"/>
          <w:szCs w:val="16"/>
        </w:rPr>
      </w:pPr>
    </w:p>
    <w:p w:rsidR="00981396" w:rsidRPr="00981396" w:rsidRDefault="00981396" w:rsidP="00981396">
      <w:pPr>
        <w:jc w:val="right"/>
        <w:rPr>
          <w:sz w:val="16"/>
          <w:szCs w:val="16"/>
        </w:rPr>
      </w:pPr>
      <w:r w:rsidRPr="00981396">
        <w:rPr>
          <w:sz w:val="16"/>
          <w:szCs w:val="16"/>
        </w:rPr>
        <w:t xml:space="preserve"> </w:t>
      </w:r>
    </w:p>
    <w:p w:rsidR="00981396" w:rsidRPr="00981396" w:rsidRDefault="00981396" w:rsidP="00981396">
      <w:pPr>
        <w:jc w:val="right"/>
        <w:rPr>
          <w:sz w:val="16"/>
          <w:szCs w:val="16"/>
        </w:rPr>
      </w:pPr>
      <w:r w:rsidRPr="00981396">
        <w:rPr>
          <w:sz w:val="16"/>
          <w:szCs w:val="16"/>
        </w:rPr>
        <w:t xml:space="preserve"> Принято Собранием депутатов</w:t>
      </w:r>
    </w:p>
    <w:p w:rsidR="00981396" w:rsidRPr="00981396" w:rsidRDefault="00981396" w:rsidP="00981396">
      <w:pPr>
        <w:ind w:left="709"/>
        <w:jc w:val="right"/>
        <w:rPr>
          <w:sz w:val="16"/>
          <w:szCs w:val="16"/>
        </w:rPr>
      </w:pPr>
      <w:r w:rsidRPr="00981396">
        <w:rPr>
          <w:sz w:val="16"/>
          <w:szCs w:val="16"/>
        </w:rPr>
        <w:t xml:space="preserve">                                                               муниципального района</w:t>
      </w:r>
    </w:p>
    <w:p w:rsidR="00981396" w:rsidRPr="00981396" w:rsidRDefault="00981396" w:rsidP="00981396">
      <w:pPr>
        <w:jc w:val="right"/>
        <w:rPr>
          <w:sz w:val="16"/>
          <w:szCs w:val="16"/>
        </w:rPr>
      </w:pPr>
      <w:r w:rsidRPr="00981396">
        <w:rPr>
          <w:sz w:val="16"/>
          <w:szCs w:val="16"/>
        </w:rPr>
        <w:t xml:space="preserve">                                                                                  «20»  февраля 2020 года</w:t>
      </w:r>
    </w:p>
    <w:p w:rsidR="00981396" w:rsidRPr="00981396" w:rsidRDefault="00981396" w:rsidP="00981396">
      <w:pPr>
        <w:pStyle w:val="NoSpacing"/>
        <w:ind w:firstLine="708"/>
        <w:jc w:val="both"/>
        <w:rPr>
          <w:rFonts w:ascii="Times New Roman" w:hAnsi="Times New Roman"/>
          <w:sz w:val="16"/>
          <w:szCs w:val="16"/>
        </w:rPr>
      </w:pP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Заслушав и обсудив информацию, представленную начальником МО МВД России «Галичский» Державиным С.А., Собрание депутатов Галичского муниципального района отмечает, что криминальная обстановка на территории Галичского муниципального района оставалась стабильной и контролируемой, предпосылки к ее обострению отсутствовали.</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Зарегистрировано 254 (-8,3%) преступления, предусмотренного Уголовным кодексом Российской Федерации, из них на территории района – 89 преступлений, или 35% от общего числа зарегистрированных на территории обслуживания МО МВД России "Галичский".</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Террористических актов, экстремистских проявлений, конфликтов на межнациональной и межконфессиональной основе, а также иных происшествий, способных вызвать широкий общественный резонанс, не допущено.</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Структура преступности, в целом, соответствует региональным тенденциям. Наиболее существенные ее изменения связаны с появившимися новыми формами и способами преступных посягательств на фоне развития информационных и мобильных технологий.</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 xml:space="preserve">Так, в 2019 году отмечено увеличение массива преступлений, совершаемых с использованием современных компьютерных и телекоммуникационных технологий (+129,4%; с 17 до 39), в числе которых преобладают кражи (20; +900%) и хищения, совершаемые путем мошенничества (13; +62,5%). Преступления данного вида составляют 15,3% (2018 год – 6,1%) от общего числа </w:t>
      </w:r>
      <w:proofErr w:type="gramStart"/>
      <w:r w:rsidRPr="00981396">
        <w:rPr>
          <w:rFonts w:ascii="Times New Roman" w:hAnsi="Times New Roman" w:cs="Times New Roman"/>
          <w:sz w:val="16"/>
          <w:szCs w:val="16"/>
        </w:rPr>
        <w:t>зарегистрированных</w:t>
      </w:r>
      <w:proofErr w:type="gramEnd"/>
      <w:r w:rsidRPr="00981396">
        <w:rPr>
          <w:rFonts w:ascii="Times New Roman" w:hAnsi="Times New Roman" w:cs="Times New Roman"/>
          <w:sz w:val="16"/>
          <w:szCs w:val="16"/>
        </w:rPr>
        <w:t>.</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 xml:space="preserve">В целом, число преступлений, предусмотренных главой 21 УК РФ, сократилось на 8,3% (с 132 до 121), в том числе краж чужого имущества – на 9,5% (с 95 до 86), мошенничеств – </w:t>
      </w:r>
      <w:proofErr w:type="gramStart"/>
      <w:r w:rsidRPr="00981396">
        <w:rPr>
          <w:rFonts w:ascii="Times New Roman" w:hAnsi="Times New Roman" w:cs="Times New Roman"/>
          <w:sz w:val="16"/>
          <w:szCs w:val="16"/>
        </w:rPr>
        <w:t>на</w:t>
      </w:r>
      <w:proofErr w:type="gramEnd"/>
      <w:r w:rsidRPr="00981396">
        <w:rPr>
          <w:rFonts w:ascii="Times New Roman" w:hAnsi="Times New Roman" w:cs="Times New Roman"/>
          <w:sz w:val="16"/>
          <w:szCs w:val="16"/>
        </w:rPr>
        <w:t xml:space="preserve"> 15,4% (с 26 до 22). Вместе с тем, среди преступлений против собственности отмечено увеличение числа грабежей (с 0 до 2) и разбойных нападений (с 0 до 1).</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Сократилось число тяжких и особо тяжких преступных посягательств (-9,6%; с 52 до 47). Основную часть преступлений указанной категории составляют кражи, совершенные с банковских счетов, а также в отношении электронных денежных средств (42,5%; 20).</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 xml:space="preserve">Число преступлений против жизни и здоровья, сократилось на 8,1% (с 37 до 34). В структуре преступлений указанной категории отмечается увеличение числа убийств (с 1 до 2), истязаний (с 0 до 1), фактов причинения средней тяжести вреда здоровью (с 3 </w:t>
      </w:r>
      <w:proofErr w:type="gramStart"/>
      <w:r w:rsidRPr="00981396">
        <w:rPr>
          <w:rFonts w:ascii="Times New Roman" w:hAnsi="Times New Roman" w:cs="Times New Roman"/>
          <w:sz w:val="16"/>
          <w:szCs w:val="16"/>
        </w:rPr>
        <w:t>до</w:t>
      </w:r>
      <w:proofErr w:type="gramEnd"/>
      <w:r w:rsidRPr="00981396">
        <w:rPr>
          <w:rFonts w:ascii="Times New Roman" w:hAnsi="Times New Roman" w:cs="Times New Roman"/>
          <w:sz w:val="16"/>
          <w:szCs w:val="16"/>
        </w:rPr>
        <w:t xml:space="preserve"> 9). </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Обстановка в общественных местах и на улицах характеризовалась снижением числа зарегистрированных преступлений на 30,8% (с 78 до 54) и 31,6% (с 57 до 39) соответственно. Число преступлений, связанных с угрозой жизни, здоровью и имуществу граждан, совершенных в общественных местах, сократилось на 33,3% (с 45 до 30).</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 xml:space="preserve">Результатом снижения активности работы по привлечению граждан и представителей общественных формирований к правоохранительной деятельности, в том числе к совместному несению службы на территории города и района стало полное отсутствие результатов работы по раскрытию преступлений с применением сил общественности (2018 год – 2). </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В 2018 году из состава добровольной народной дружины «Казачья» вышло 3 человека, в настоящее время численность дружины составляет всего 2 участника, которые фактически не могут выполнять функции по охране общественного порядка. При этом в 2019 году мер по привлечению новых участников не принято.</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 xml:space="preserve">Не удалось изменить ситуацию с преступностью среди несовершеннолетних. Число преступлений, совершенных подростками, осталось на уровне 2018 года и составило 12. Их доля в общем числе раскрытых преступлений возросла с 5,2% до 6,4% (Костромская область – 4,6%). За совершение преступлений установлено 11 (2018 год – 11) несовершеннолетних в возрасте от 14 до 17 лет. </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Значительно сократилось число пресеченных сотрудниками полиции фактов потребления (распития) несовершеннолетними алкогольной продукции в запрещенных местах (-45%; 22). В 2 раза (с 14 до 7) сократилось число выявленных в общественных местах несовершеннолетних в состоянии алкогольного опьянения.</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Снижение эффективности работы по пресечению среди несовершеннолетних административных правонарушений, посягающих на общественный порядок, привело к увеличению числа преступлений, совершенных подростками в состоянии алкогольного опьянения как в количественном показателе (с 3 до 4), так и в процентном соотношении к числу предварительно расследованных преступлений (с 25% до 33,3%; Костромская область – 14,5%).</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Сократилось число преступлений, совершенных в состоянии алкогольного опьянения (-11,9%; с 109 до 96). Вместе с тем, удельный вес преступлений данной категории, в общем числе раскрытых, увеличился с 47,2% до 51,3% (Костромская область – 36,7%).</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Сократилось число преступлений, совершенных по бытовым мотивам (-36,4%; с 33 до 21), в том числе – категории тяжких и особо тяжких (с 3 до 2).</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В 2019 году продолжены негативные изменения показателей рецидивной преступности. Доля преступлений, совершенных лицами, ранее уже совершавшими преступления, возросла с 42,4% до 64,2% (Костромская область – 63,4%).</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Абсолютное число преступлений, совершенных ранее судимыми лицами, возросло на 28,6% (с 42 до 54). Значительно возросло число тяжких и особо тяжких преступлений, совершенных ранее судимыми лицами (+400%; с 2 до 10).</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В 2019 году за совершение преступлений установлено 172 (+4,2%) лица. Из них 95,9% (165) являлись местными жителями, 47,1% (81) – не имели постоянного источника дохода.</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Анализ возрастных характеристик показал, что значительно возросло число установленных за совершение преступлений несовершеннолетних лиц в возрасте от 14 до 15 лет (с 1 до 5).</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В 2019 году всеми правоохранительными органами окончены производством уголовные дела и материалы о 187 (-19%) преступлениях. Удельный вес раскрытых преступлений составил 73% (-6,9%; Костромская область – 60,7%).</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Раскрыты все тяжкие и особо тяжкие преступления против личности. Удельный вес раскрытых преступлений категории тяжких и особо тяжких составил 58,5% (-7%; Костромская область – 46,8%).</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lastRenderedPageBreak/>
        <w:t xml:space="preserve">В результате принятых мер, направленных на противодействие незаконному обороту огнестрельного оружия, </w:t>
      </w:r>
      <w:proofErr w:type="spellStart"/>
      <w:r w:rsidRPr="00981396">
        <w:rPr>
          <w:rFonts w:ascii="Times New Roman" w:hAnsi="Times New Roman" w:cs="Times New Roman"/>
          <w:sz w:val="16"/>
          <w:szCs w:val="16"/>
        </w:rPr>
        <w:t>задокументировано</w:t>
      </w:r>
      <w:proofErr w:type="spellEnd"/>
      <w:r w:rsidRPr="00981396">
        <w:rPr>
          <w:rFonts w:ascii="Times New Roman" w:hAnsi="Times New Roman" w:cs="Times New Roman"/>
          <w:sz w:val="16"/>
          <w:szCs w:val="16"/>
        </w:rPr>
        <w:t xml:space="preserve"> 8 преступлений (2018 г. – 6). Основная часть преступлений связана с незаконным хранением огнестрельного оружия и взрывчатых веществ (5 преступлений), </w:t>
      </w:r>
      <w:proofErr w:type="spellStart"/>
      <w:r w:rsidRPr="00981396">
        <w:rPr>
          <w:rFonts w:ascii="Times New Roman" w:hAnsi="Times New Roman" w:cs="Times New Roman"/>
          <w:sz w:val="16"/>
          <w:szCs w:val="16"/>
        </w:rPr>
        <w:t>задокументировано</w:t>
      </w:r>
      <w:proofErr w:type="spellEnd"/>
      <w:r w:rsidRPr="00981396">
        <w:rPr>
          <w:rFonts w:ascii="Times New Roman" w:hAnsi="Times New Roman" w:cs="Times New Roman"/>
          <w:sz w:val="16"/>
          <w:szCs w:val="16"/>
        </w:rPr>
        <w:t xml:space="preserve"> 3 факта незаконного изготовления оружия.</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 xml:space="preserve">Реализованы мероприятия, направленные на противодействие незаконному распространению наркотических средств, психотропных веществ и их </w:t>
      </w:r>
      <w:proofErr w:type="spellStart"/>
      <w:r w:rsidRPr="00981396">
        <w:rPr>
          <w:rFonts w:ascii="Times New Roman" w:hAnsi="Times New Roman" w:cs="Times New Roman"/>
          <w:sz w:val="16"/>
          <w:szCs w:val="16"/>
        </w:rPr>
        <w:t>прекурсоров</w:t>
      </w:r>
      <w:proofErr w:type="spellEnd"/>
      <w:r w:rsidRPr="00981396">
        <w:rPr>
          <w:rFonts w:ascii="Times New Roman" w:hAnsi="Times New Roman" w:cs="Times New Roman"/>
          <w:sz w:val="16"/>
          <w:szCs w:val="16"/>
        </w:rPr>
        <w:t>, а также фактов немедицинского потребления наркотиков.</w:t>
      </w:r>
    </w:p>
    <w:p w:rsidR="00981396" w:rsidRPr="00981396" w:rsidRDefault="00981396" w:rsidP="00981396">
      <w:pPr>
        <w:pStyle w:val="afff4"/>
        <w:jc w:val="both"/>
        <w:rPr>
          <w:rFonts w:ascii="Times New Roman" w:hAnsi="Times New Roman" w:cs="Times New Roman"/>
          <w:sz w:val="16"/>
          <w:szCs w:val="16"/>
        </w:rPr>
      </w:pPr>
      <w:r w:rsidRPr="00981396">
        <w:rPr>
          <w:rFonts w:ascii="Times New Roman" w:hAnsi="Times New Roman" w:cs="Times New Roman"/>
          <w:sz w:val="16"/>
          <w:szCs w:val="16"/>
        </w:rPr>
        <w:t xml:space="preserve"> В 2019 году на территории города и района проведены оперативно-профилактические операции и пропагандистские акции «Притон», «Уклонист», «Дети России», «Сообщи, где торгуют смертью», в ходе проведения которых выявлено 2 (-75%) преступления, 13 (-24%) административных правонарушений, из незаконного оборота изъято 2 грамма психотропных веществ.</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В 2019 году сотрудниками полиции пресечено 1956 (-13%) административных правонарушений, предусмотренных Кодексом Российской Федерации об административных правонарушениях.</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Правоприменительная практика характеризовалась снижением числа пресеченных административных правонарушений практически по всем основным направлениям: распитие алкогольной продукции в общественных местах (-13%), появление в общественных местах в состоянии алкогольного опьянения (-20%), мелкое хулиганство (-26%), правонарушений в сфере незаконного оборота наркотиков (-24%), правонарушений в сфере незаконного оборота алкогольной продукции (-18%).</w:t>
      </w:r>
    </w:p>
    <w:p w:rsidR="00981396" w:rsidRPr="00981396" w:rsidRDefault="00981396" w:rsidP="00981396">
      <w:pPr>
        <w:pStyle w:val="afff4"/>
        <w:ind w:firstLine="708"/>
        <w:jc w:val="both"/>
        <w:rPr>
          <w:rFonts w:ascii="Times New Roman" w:hAnsi="Times New Roman" w:cs="Times New Roman"/>
          <w:sz w:val="16"/>
          <w:szCs w:val="16"/>
        </w:rPr>
      </w:pPr>
      <w:r w:rsidRPr="00981396">
        <w:rPr>
          <w:rFonts w:ascii="Times New Roman" w:hAnsi="Times New Roman" w:cs="Times New Roman"/>
          <w:sz w:val="16"/>
          <w:szCs w:val="16"/>
        </w:rPr>
        <w:t>На основании вышеизложенного, принимая во внимание важность и актуальность обсуждаемого вопроса, Собрание депутатов муниципального района РЕШИЛО:</w:t>
      </w:r>
    </w:p>
    <w:p w:rsidR="00981396" w:rsidRPr="00981396" w:rsidRDefault="00981396" w:rsidP="00981396">
      <w:pPr>
        <w:tabs>
          <w:tab w:val="left" w:pos="7560"/>
        </w:tabs>
        <w:jc w:val="both"/>
        <w:rPr>
          <w:sz w:val="16"/>
          <w:szCs w:val="16"/>
        </w:rPr>
      </w:pPr>
      <w:r w:rsidRPr="00981396">
        <w:rPr>
          <w:sz w:val="16"/>
          <w:szCs w:val="16"/>
        </w:rPr>
        <w:t xml:space="preserve">             1. Информацию о состоянии и результатах работы  МО МВД России «Галичский» за 2019 год принять к сведению.</w:t>
      </w:r>
    </w:p>
    <w:p w:rsidR="00981396" w:rsidRPr="00981396" w:rsidRDefault="00981396" w:rsidP="00981396">
      <w:pPr>
        <w:pStyle w:val="NoSpacing"/>
        <w:ind w:firstLine="708"/>
        <w:jc w:val="both"/>
        <w:rPr>
          <w:rFonts w:ascii="Times New Roman" w:hAnsi="Times New Roman"/>
          <w:sz w:val="16"/>
          <w:szCs w:val="16"/>
        </w:rPr>
      </w:pPr>
      <w:r w:rsidRPr="00981396">
        <w:rPr>
          <w:rFonts w:ascii="Times New Roman" w:hAnsi="Times New Roman"/>
          <w:sz w:val="16"/>
          <w:szCs w:val="16"/>
          <w:lang w:eastAsia="ar-SA"/>
        </w:rPr>
        <w:t xml:space="preserve"> 2.</w:t>
      </w:r>
      <w:r w:rsidRPr="00981396">
        <w:rPr>
          <w:rFonts w:ascii="Times New Roman" w:hAnsi="Times New Roman"/>
          <w:sz w:val="16"/>
          <w:szCs w:val="16"/>
        </w:rPr>
        <w:t xml:space="preserve"> Проведение профилактических мероприятий, направленных на предупреждение совершения преступлений лицами, состоящими на профилактических учетах, в том числе в отношении которых установлен административный надзор.</w:t>
      </w:r>
    </w:p>
    <w:p w:rsidR="00981396" w:rsidRPr="00981396" w:rsidRDefault="00981396" w:rsidP="00981396">
      <w:pPr>
        <w:pStyle w:val="NoSpacing"/>
        <w:jc w:val="both"/>
        <w:rPr>
          <w:rFonts w:ascii="Times New Roman" w:hAnsi="Times New Roman"/>
          <w:sz w:val="16"/>
          <w:szCs w:val="16"/>
        </w:rPr>
      </w:pPr>
      <w:r w:rsidRPr="00981396">
        <w:rPr>
          <w:rFonts w:ascii="Times New Roman" w:hAnsi="Times New Roman"/>
          <w:sz w:val="16"/>
          <w:szCs w:val="16"/>
        </w:rPr>
        <w:tab/>
        <w:t xml:space="preserve">  3. Активизировать работу по профилактике мероприятий предупреждения фактов мошенничества, профилактике совершения преступлений несовершеннолетних, правопорядка в жилом секторе, профилактике правонарушений в молодежной и подростковой среде. </w:t>
      </w:r>
    </w:p>
    <w:p w:rsidR="00981396" w:rsidRPr="00981396" w:rsidRDefault="00981396" w:rsidP="00981396">
      <w:pPr>
        <w:tabs>
          <w:tab w:val="left" w:pos="7560"/>
        </w:tabs>
        <w:jc w:val="both"/>
        <w:rPr>
          <w:sz w:val="16"/>
          <w:szCs w:val="16"/>
        </w:rPr>
      </w:pPr>
      <w:r w:rsidRPr="00981396">
        <w:rPr>
          <w:sz w:val="16"/>
          <w:szCs w:val="16"/>
        </w:rPr>
        <w:t xml:space="preserve">              4. Настоящее решение направить главе муниципального района для подписания.</w:t>
      </w:r>
    </w:p>
    <w:p w:rsidR="00981396" w:rsidRPr="00981396" w:rsidRDefault="00981396" w:rsidP="00981396">
      <w:pPr>
        <w:tabs>
          <w:tab w:val="left" w:pos="7560"/>
        </w:tabs>
        <w:jc w:val="both"/>
        <w:rPr>
          <w:sz w:val="16"/>
          <w:szCs w:val="16"/>
        </w:rPr>
      </w:pPr>
      <w:r w:rsidRPr="00981396">
        <w:rPr>
          <w:sz w:val="16"/>
          <w:szCs w:val="16"/>
        </w:rPr>
        <w:t xml:space="preserve">              5. Настоящее решение выступает в силу со дня его подписания.</w:t>
      </w:r>
    </w:p>
    <w:p w:rsidR="00981396" w:rsidRPr="00981396" w:rsidRDefault="00981396" w:rsidP="00981396">
      <w:pPr>
        <w:tabs>
          <w:tab w:val="left" w:pos="7560"/>
        </w:tabs>
        <w:jc w:val="both"/>
        <w:rPr>
          <w:sz w:val="16"/>
          <w:szCs w:val="16"/>
        </w:rPr>
      </w:pPr>
    </w:p>
    <w:tbl>
      <w:tblPr>
        <w:tblW w:w="9434" w:type="dxa"/>
        <w:tblLayout w:type="fixed"/>
        <w:tblLook w:val="0000"/>
      </w:tblPr>
      <w:tblGrid>
        <w:gridCol w:w="4717"/>
        <w:gridCol w:w="4717"/>
      </w:tblGrid>
      <w:tr w:rsidR="00981396" w:rsidRPr="00981396" w:rsidTr="006B7976">
        <w:trPr>
          <w:trHeight w:val="1826"/>
        </w:trPr>
        <w:tc>
          <w:tcPr>
            <w:tcW w:w="4717" w:type="dxa"/>
            <w:shd w:val="clear" w:color="auto" w:fill="auto"/>
          </w:tcPr>
          <w:p w:rsidR="00981396" w:rsidRPr="00981396" w:rsidRDefault="00981396" w:rsidP="00981396">
            <w:pPr>
              <w:pStyle w:val="a4"/>
              <w:spacing w:after="0"/>
              <w:rPr>
                <w:sz w:val="16"/>
                <w:szCs w:val="16"/>
              </w:rPr>
            </w:pPr>
            <w:r w:rsidRPr="00981396">
              <w:rPr>
                <w:color w:val="000000"/>
                <w:sz w:val="16"/>
                <w:szCs w:val="16"/>
              </w:rPr>
              <w:t xml:space="preserve">Глава </w:t>
            </w:r>
            <w:proofErr w:type="gramStart"/>
            <w:r w:rsidRPr="00981396">
              <w:rPr>
                <w:color w:val="000000"/>
                <w:sz w:val="16"/>
                <w:szCs w:val="16"/>
              </w:rPr>
              <w:t>Галичского</w:t>
            </w:r>
            <w:proofErr w:type="gramEnd"/>
            <w:r w:rsidRPr="00981396">
              <w:rPr>
                <w:color w:val="000000"/>
                <w:sz w:val="16"/>
                <w:szCs w:val="16"/>
              </w:rPr>
              <w:t xml:space="preserve"> </w:t>
            </w:r>
          </w:p>
          <w:p w:rsidR="00981396" w:rsidRPr="00981396" w:rsidRDefault="00981396" w:rsidP="00981396">
            <w:pPr>
              <w:pStyle w:val="a4"/>
              <w:spacing w:after="0"/>
              <w:rPr>
                <w:sz w:val="16"/>
                <w:szCs w:val="16"/>
              </w:rPr>
            </w:pPr>
            <w:r w:rsidRPr="00981396">
              <w:rPr>
                <w:color w:val="000000"/>
                <w:sz w:val="16"/>
                <w:szCs w:val="16"/>
              </w:rPr>
              <w:t xml:space="preserve">муниципального района </w:t>
            </w:r>
          </w:p>
          <w:p w:rsidR="00981396" w:rsidRPr="00981396" w:rsidRDefault="00981396" w:rsidP="00981396">
            <w:pPr>
              <w:pStyle w:val="a4"/>
              <w:spacing w:after="0"/>
              <w:rPr>
                <w:sz w:val="16"/>
                <w:szCs w:val="16"/>
              </w:rPr>
            </w:pPr>
            <w:r w:rsidRPr="00981396">
              <w:rPr>
                <w:color w:val="000000"/>
                <w:sz w:val="16"/>
                <w:szCs w:val="16"/>
              </w:rPr>
              <w:t xml:space="preserve">Костромской области </w:t>
            </w:r>
            <w:r w:rsidRPr="00981396">
              <w:rPr>
                <w:color w:val="000000"/>
                <w:sz w:val="16"/>
                <w:szCs w:val="16"/>
              </w:rPr>
              <w:tab/>
            </w:r>
          </w:p>
          <w:p w:rsidR="00981396" w:rsidRPr="00981396" w:rsidRDefault="00981396" w:rsidP="006B7976">
            <w:pPr>
              <w:rPr>
                <w:sz w:val="16"/>
                <w:szCs w:val="16"/>
              </w:rPr>
            </w:pPr>
            <w:r w:rsidRPr="00981396">
              <w:rPr>
                <w:sz w:val="16"/>
                <w:szCs w:val="16"/>
              </w:rPr>
              <w:t>_________________А. Н. Потехин</w:t>
            </w:r>
          </w:p>
          <w:p w:rsidR="00981396" w:rsidRPr="00981396" w:rsidRDefault="00981396" w:rsidP="006B7976">
            <w:pPr>
              <w:ind w:firstLine="709"/>
              <w:rPr>
                <w:color w:val="000000"/>
                <w:sz w:val="16"/>
                <w:szCs w:val="16"/>
              </w:rPr>
            </w:pPr>
          </w:p>
        </w:tc>
        <w:tc>
          <w:tcPr>
            <w:tcW w:w="4717" w:type="dxa"/>
            <w:shd w:val="clear" w:color="auto" w:fill="auto"/>
          </w:tcPr>
          <w:p w:rsidR="00981396" w:rsidRPr="00981396" w:rsidRDefault="00981396" w:rsidP="00981396">
            <w:pPr>
              <w:pStyle w:val="a4"/>
              <w:spacing w:after="0"/>
              <w:jc w:val="right"/>
              <w:rPr>
                <w:sz w:val="16"/>
                <w:szCs w:val="16"/>
              </w:rPr>
            </w:pPr>
            <w:r w:rsidRPr="00981396">
              <w:rPr>
                <w:color w:val="000000"/>
                <w:sz w:val="16"/>
                <w:szCs w:val="16"/>
              </w:rPr>
              <w:t>Председатель Собрания депут</w:t>
            </w:r>
            <w:r w:rsidRPr="00981396">
              <w:rPr>
                <w:color w:val="000000"/>
                <w:sz w:val="16"/>
                <w:szCs w:val="16"/>
              </w:rPr>
              <w:t>а</w:t>
            </w:r>
            <w:r w:rsidRPr="00981396">
              <w:rPr>
                <w:color w:val="000000"/>
                <w:sz w:val="16"/>
                <w:szCs w:val="16"/>
              </w:rPr>
              <w:t>тов</w:t>
            </w:r>
          </w:p>
          <w:p w:rsidR="00981396" w:rsidRPr="00981396" w:rsidRDefault="00981396" w:rsidP="00981396">
            <w:pPr>
              <w:pStyle w:val="a4"/>
              <w:spacing w:after="0"/>
              <w:jc w:val="right"/>
              <w:rPr>
                <w:sz w:val="16"/>
                <w:szCs w:val="16"/>
              </w:rPr>
            </w:pPr>
            <w:r w:rsidRPr="00981396">
              <w:rPr>
                <w:color w:val="000000"/>
                <w:sz w:val="16"/>
                <w:szCs w:val="16"/>
              </w:rPr>
              <w:t>Галичского муниципального ра</w:t>
            </w:r>
            <w:r w:rsidRPr="00981396">
              <w:rPr>
                <w:color w:val="000000"/>
                <w:sz w:val="16"/>
                <w:szCs w:val="16"/>
              </w:rPr>
              <w:t>й</w:t>
            </w:r>
            <w:r w:rsidRPr="00981396">
              <w:rPr>
                <w:color w:val="000000"/>
                <w:sz w:val="16"/>
                <w:szCs w:val="16"/>
              </w:rPr>
              <w:t>она</w:t>
            </w:r>
          </w:p>
          <w:p w:rsidR="00981396" w:rsidRPr="00981396" w:rsidRDefault="00981396" w:rsidP="00981396">
            <w:pPr>
              <w:pStyle w:val="a4"/>
              <w:spacing w:after="0"/>
              <w:jc w:val="right"/>
              <w:rPr>
                <w:sz w:val="16"/>
                <w:szCs w:val="16"/>
              </w:rPr>
            </w:pPr>
            <w:r w:rsidRPr="00981396">
              <w:rPr>
                <w:color w:val="000000"/>
                <w:sz w:val="16"/>
                <w:szCs w:val="16"/>
              </w:rPr>
              <w:t>Костромской области</w:t>
            </w:r>
          </w:p>
          <w:p w:rsidR="00981396" w:rsidRPr="00981396" w:rsidRDefault="00981396" w:rsidP="00981396">
            <w:pPr>
              <w:pStyle w:val="a4"/>
              <w:spacing w:after="0"/>
              <w:jc w:val="right"/>
              <w:rPr>
                <w:sz w:val="16"/>
                <w:szCs w:val="16"/>
              </w:rPr>
            </w:pPr>
            <w:r w:rsidRPr="00981396">
              <w:rPr>
                <w:color w:val="000000"/>
                <w:sz w:val="16"/>
                <w:szCs w:val="16"/>
              </w:rPr>
              <w:t xml:space="preserve">  ______________  С. В. Мельник</w:t>
            </w:r>
            <w:r w:rsidRPr="00981396">
              <w:rPr>
                <w:color w:val="000000"/>
                <w:sz w:val="16"/>
                <w:szCs w:val="16"/>
              </w:rPr>
              <w:t>о</w:t>
            </w:r>
            <w:r w:rsidRPr="00981396">
              <w:rPr>
                <w:color w:val="000000"/>
                <w:sz w:val="16"/>
                <w:szCs w:val="16"/>
              </w:rPr>
              <w:t xml:space="preserve">ва </w:t>
            </w:r>
          </w:p>
        </w:tc>
      </w:tr>
    </w:tbl>
    <w:p w:rsidR="00981396" w:rsidRPr="00981396" w:rsidRDefault="00981396" w:rsidP="00981396">
      <w:pPr>
        <w:rPr>
          <w:sz w:val="16"/>
          <w:szCs w:val="16"/>
        </w:rPr>
      </w:pPr>
      <w:r w:rsidRPr="00981396">
        <w:rPr>
          <w:sz w:val="16"/>
          <w:szCs w:val="16"/>
        </w:rPr>
        <w:t>«20»  февраля 2020   года</w:t>
      </w:r>
    </w:p>
    <w:p w:rsidR="00981396" w:rsidRPr="00981396" w:rsidRDefault="00981396" w:rsidP="00981396">
      <w:pPr>
        <w:rPr>
          <w:sz w:val="16"/>
          <w:szCs w:val="16"/>
        </w:rPr>
      </w:pPr>
      <w:r w:rsidRPr="00981396">
        <w:rPr>
          <w:sz w:val="16"/>
          <w:szCs w:val="16"/>
        </w:rPr>
        <w:t>№ 266</w:t>
      </w:r>
    </w:p>
    <w:p w:rsidR="0027500F" w:rsidRDefault="0027500F" w:rsidP="0027500F">
      <w:pPr>
        <w:jc w:val="both"/>
        <w:rPr>
          <w:sz w:val="26"/>
          <w:szCs w:val="26"/>
        </w:rPr>
      </w:pPr>
    </w:p>
    <w:p w:rsidR="00981396" w:rsidRPr="00FC2284" w:rsidRDefault="00981396" w:rsidP="00981396">
      <w:pPr>
        <w:pStyle w:val="2"/>
        <w:jc w:val="left"/>
        <w:rPr>
          <w:szCs w:val="28"/>
        </w:rPr>
      </w:pPr>
      <w:r w:rsidRPr="00FC2284">
        <w:rPr>
          <w:bCs/>
          <w:shadow/>
          <w:szCs w:val="28"/>
        </w:rPr>
        <w:t xml:space="preserve">                                                           </w:t>
      </w:r>
    </w:p>
    <w:p w:rsidR="00981396" w:rsidRPr="00981396" w:rsidRDefault="00981396" w:rsidP="00981396">
      <w:pPr>
        <w:pStyle w:val="2"/>
        <w:numPr>
          <w:ilvl w:val="1"/>
          <w:numId w:val="0"/>
        </w:numPr>
        <w:tabs>
          <w:tab w:val="num" w:pos="576"/>
        </w:tabs>
        <w:suppressAutoHyphens/>
        <w:ind w:left="576" w:hanging="576"/>
        <w:rPr>
          <w:rFonts w:ascii="Times New Roman" w:hAnsi="Times New Roman"/>
          <w:sz w:val="16"/>
          <w:szCs w:val="16"/>
        </w:rPr>
      </w:pPr>
      <w:r w:rsidRPr="00981396">
        <w:rPr>
          <w:rFonts w:ascii="Times New Roman" w:hAnsi="Times New Roman"/>
          <w:sz w:val="16"/>
          <w:szCs w:val="16"/>
        </w:rPr>
        <w:t>СОБРАНИЕ ДЕПУТАТОВ</w:t>
      </w:r>
    </w:p>
    <w:p w:rsidR="00981396" w:rsidRPr="00981396" w:rsidRDefault="00981396" w:rsidP="00981396">
      <w:pPr>
        <w:pStyle w:val="2"/>
        <w:numPr>
          <w:ilvl w:val="1"/>
          <w:numId w:val="0"/>
        </w:numPr>
        <w:tabs>
          <w:tab w:val="num" w:pos="576"/>
        </w:tabs>
        <w:suppressAutoHyphens/>
        <w:ind w:left="576" w:hanging="576"/>
        <w:rPr>
          <w:rFonts w:ascii="Times New Roman" w:hAnsi="Times New Roman"/>
          <w:sz w:val="16"/>
          <w:szCs w:val="16"/>
        </w:rPr>
      </w:pPr>
      <w:r w:rsidRPr="00981396">
        <w:rPr>
          <w:rFonts w:ascii="Times New Roman" w:hAnsi="Times New Roman"/>
          <w:sz w:val="16"/>
          <w:szCs w:val="16"/>
        </w:rPr>
        <w:t>ГАЛИЧСКОГО МУНИЦИПАЛЬНОГО РАЙОНА</w:t>
      </w:r>
    </w:p>
    <w:p w:rsidR="00981396" w:rsidRPr="00981396" w:rsidRDefault="00981396" w:rsidP="00981396">
      <w:pPr>
        <w:jc w:val="center"/>
        <w:rPr>
          <w:sz w:val="16"/>
          <w:szCs w:val="16"/>
        </w:rPr>
      </w:pPr>
    </w:p>
    <w:p w:rsidR="00981396" w:rsidRPr="00981396" w:rsidRDefault="00981396" w:rsidP="00981396">
      <w:pPr>
        <w:jc w:val="center"/>
        <w:rPr>
          <w:sz w:val="16"/>
          <w:szCs w:val="16"/>
        </w:rPr>
      </w:pPr>
      <w:r w:rsidRPr="00981396">
        <w:rPr>
          <w:b/>
          <w:shadow/>
          <w:sz w:val="16"/>
          <w:szCs w:val="16"/>
        </w:rPr>
        <w:t>РЕШЕНИЕ</w:t>
      </w:r>
    </w:p>
    <w:p w:rsidR="00981396" w:rsidRPr="00981396" w:rsidRDefault="00981396" w:rsidP="00981396">
      <w:pPr>
        <w:jc w:val="center"/>
        <w:rPr>
          <w:b/>
          <w:sz w:val="16"/>
          <w:szCs w:val="16"/>
        </w:rPr>
      </w:pPr>
    </w:p>
    <w:p w:rsidR="00981396" w:rsidRPr="00981396" w:rsidRDefault="00981396" w:rsidP="00981396">
      <w:pPr>
        <w:jc w:val="center"/>
        <w:rPr>
          <w:b/>
          <w:sz w:val="16"/>
          <w:szCs w:val="16"/>
        </w:rPr>
      </w:pPr>
      <w:r w:rsidRPr="00981396">
        <w:rPr>
          <w:b/>
          <w:sz w:val="16"/>
          <w:szCs w:val="16"/>
        </w:rPr>
        <w:t>Об отчёте</w:t>
      </w:r>
      <w:proofErr w:type="gramStart"/>
      <w:r w:rsidRPr="00981396">
        <w:rPr>
          <w:b/>
          <w:sz w:val="16"/>
          <w:szCs w:val="16"/>
        </w:rPr>
        <w:t xml:space="preserve"> К</w:t>
      </w:r>
      <w:proofErr w:type="gramEnd"/>
      <w:r w:rsidRPr="00981396">
        <w:rPr>
          <w:b/>
          <w:sz w:val="16"/>
          <w:szCs w:val="16"/>
        </w:rPr>
        <w:t>онтрольно – счётного органа Галичского  муниципального района за  2019 год</w:t>
      </w:r>
    </w:p>
    <w:p w:rsidR="00981396" w:rsidRPr="00981396" w:rsidRDefault="00981396" w:rsidP="00981396">
      <w:pPr>
        <w:jc w:val="center"/>
        <w:rPr>
          <w:b/>
          <w:sz w:val="16"/>
          <w:szCs w:val="16"/>
        </w:rPr>
      </w:pPr>
      <w:r w:rsidRPr="00981396">
        <w:rPr>
          <w:b/>
          <w:sz w:val="16"/>
          <w:szCs w:val="16"/>
        </w:rPr>
        <w:t xml:space="preserve">                                                                              </w:t>
      </w:r>
    </w:p>
    <w:p w:rsidR="00981396" w:rsidRPr="00981396" w:rsidRDefault="00981396" w:rsidP="00981396">
      <w:pPr>
        <w:jc w:val="right"/>
        <w:rPr>
          <w:sz w:val="16"/>
          <w:szCs w:val="16"/>
        </w:rPr>
      </w:pPr>
      <w:r w:rsidRPr="00981396">
        <w:rPr>
          <w:b/>
          <w:sz w:val="16"/>
          <w:szCs w:val="16"/>
        </w:rPr>
        <w:t xml:space="preserve">                                                                           </w:t>
      </w:r>
      <w:r w:rsidRPr="00981396">
        <w:rPr>
          <w:sz w:val="16"/>
          <w:szCs w:val="16"/>
        </w:rPr>
        <w:t>Принято Собранием депутатов</w:t>
      </w:r>
    </w:p>
    <w:p w:rsidR="00981396" w:rsidRPr="00981396" w:rsidRDefault="00981396" w:rsidP="00981396">
      <w:pPr>
        <w:jc w:val="right"/>
        <w:rPr>
          <w:sz w:val="16"/>
          <w:szCs w:val="16"/>
        </w:rPr>
      </w:pPr>
      <w:r w:rsidRPr="00981396">
        <w:rPr>
          <w:sz w:val="16"/>
          <w:szCs w:val="16"/>
        </w:rPr>
        <w:t xml:space="preserve">                                                                    муниципального района </w:t>
      </w:r>
    </w:p>
    <w:p w:rsidR="00981396" w:rsidRPr="00981396" w:rsidRDefault="00981396" w:rsidP="00981396">
      <w:pPr>
        <w:jc w:val="right"/>
        <w:rPr>
          <w:sz w:val="16"/>
          <w:szCs w:val="16"/>
        </w:rPr>
      </w:pPr>
      <w:r w:rsidRPr="00981396">
        <w:rPr>
          <w:sz w:val="16"/>
          <w:szCs w:val="16"/>
        </w:rPr>
        <w:t xml:space="preserve">                                                                      «20» февраля  2020 года</w:t>
      </w:r>
    </w:p>
    <w:p w:rsidR="00981396" w:rsidRPr="00981396" w:rsidRDefault="00981396" w:rsidP="00981396">
      <w:pPr>
        <w:rPr>
          <w:sz w:val="16"/>
          <w:szCs w:val="16"/>
        </w:rPr>
      </w:pPr>
    </w:p>
    <w:p w:rsidR="00981396" w:rsidRPr="00981396" w:rsidRDefault="00981396" w:rsidP="00981396">
      <w:pPr>
        <w:jc w:val="both"/>
        <w:rPr>
          <w:sz w:val="16"/>
          <w:szCs w:val="16"/>
        </w:rPr>
      </w:pPr>
      <w:r w:rsidRPr="00981396">
        <w:rPr>
          <w:sz w:val="16"/>
          <w:szCs w:val="16"/>
        </w:rPr>
        <w:t xml:space="preserve">         Заслушав отчёт председателя</w:t>
      </w:r>
      <w:proofErr w:type="gramStart"/>
      <w:r w:rsidRPr="00981396">
        <w:rPr>
          <w:sz w:val="16"/>
          <w:szCs w:val="16"/>
        </w:rPr>
        <w:t xml:space="preserve"> К</w:t>
      </w:r>
      <w:proofErr w:type="gramEnd"/>
      <w:r w:rsidRPr="00981396">
        <w:rPr>
          <w:sz w:val="16"/>
          <w:szCs w:val="16"/>
        </w:rPr>
        <w:t>онтрольно – счётного органа Галичского муниципального района за 2019 год, Собрание депутатов Галичского муниципального района РЕШИЛО:</w:t>
      </w:r>
    </w:p>
    <w:p w:rsidR="00981396" w:rsidRPr="00981396" w:rsidRDefault="00981396" w:rsidP="00981396">
      <w:pPr>
        <w:jc w:val="both"/>
        <w:rPr>
          <w:sz w:val="16"/>
          <w:szCs w:val="16"/>
        </w:rPr>
      </w:pPr>
      <w:r w:rsidRPr="00981396">
        <w:rPr>
          <w:sz w:val="16"/>
          <w:szCs w:val="16"/>
        </w:rPr>
        <w:tab/>
        <w:t>1. Отчёт о работе</w:t>
      </w:r>
      <w:proofErr w:type="gramStart"/>
      <w:r w:rsidRPr="00981396">
        <w:rPr>
          <w:sz w:val="16"/>
          <w:szCs w:val="16"/>
        </w:rPr>
        <w:t xml:space="preserve"> К</w:t>
      </w:r>
      <w:proofErr w:type="gramEnd"/>
      <w:r w:rsidRPr="00981396">
        <w:rPr>
          <w:sz w:val="16"/>
          <w:szCs w:val="16"/>
        </w:rPr>
        <w:t>онтрольно – счётного органа Галичского муниципального района за 2019 год принять к сведению.</w:t>
      </w:r>
    </w:p>
    <w:p w:rsidR="00981396" w:rsidRPr="00981396" w:rsidRDefault="00981396" w:rsidP="00981396">
      <w:pPr>
        <w:jc w:val="both"/>
        <w:rPr>
          <w:sz w:val="16"/>
          <w:szCs w:val="16"/>
        </w:rPr>
      </w:pPr>
      <w:r w:rsidRPr="00981396">
        <w:rPr>
          <w:sz w:val="16"/>
          <w:szCs w:val="16"/>
        </w:rPr>
        <w:tab/>
        <w:t>2. Настоящее решение направить главе муниципального района для подписания.</w:t>
      </w:r>
    </w:p>
    <w:p w:rsidR="00981396" w:rsidRPr="00981396" w:rsidRDefault="00981396" w:rsidP="00981396">
      <w:pPr>
        <w:jc w:val="both"/>
        <w:rPr>
          <w:sz w:val="16"/>
          <w:szCs w:val="16"/>
        </w:rPr>
      </w:pPr>
      <w:r w:rsidRPr="00981396">
        <w:rPr>
          <w:sz w:val="16"/>
          <w:szCs w:val="16"/>
        </w:rPr>
        <w:tab/>
        <w:t>3. Настоящее решение вступает в силу со дня подписания.</w:t>
      </w:r>
    </w:p>
    <w:p w:rsidR="00981396" w:rsidRPr="00981396" w:rsidRDefault="00981396" w:rsidP="00981396">
      <w:pPr>
        <w:rPr>
          <w:sz w:val="16"/>
          <w:szCs w:val="16"/>
        </w:rPr>
      </w:pPr>
    </w:p>
    <w:tbl>
      <w:tblPr>
        <w:tblW w:w="0" w:type="auto"/>
        <w:tblLayout w:type="fixed"/>
        <w:tblLook w:val="0000"/>
      </w:tblPr>
      <w:tblGrid>
        <w:gridCol w:w="4791"/>
        <w:gridCol w:w="4780"/>
      </w:tblGrid>
      <w:tr w:rsidR="00981396" w:rsidRPr="00981396" w:rsidTr="006B7976">
        <w:tc>
          <w:tcPr>
            <w:tcW w:w="4791" w:type="dxa"/>
            <w:shd w:val="clear" w:color="auto" w:fill="auto"/>
          </w:tcPr>
          <w:p w:rsidR="00981396" w:rsidRPr="00981396" w:rsidRDefault="00981396" w:rsidP="00981396">
            <w:pPr>
              <w:pStyle w:val="a4"/>
              <w:spacing w:after="0"/>
              <w:rPr>
                <w:color w:val="000000"/>
                <w:sz w:val="16"/>
                <w:szCs w:val="16"/>
              </w:rPr>
            </w:pPr>
            <w:r w:rsidRPr="00981396">
              <w:rPr>
                <w:color w:val="000000"/>
                <w:sz w:val="16"/>
                <w:szCs w:val="16"/>
              </w:rPr>
              <w:t xml:space="preserve">Глава </w:t>
            </w:r>
            <w:proofErr w:type="gramStart"/>
            <w:r w:rsidRPr="00981396">
              <w:rPr>
                <w:color w:val="000000"/>
                <w:sz w:val="16"/>
                <w:szCs w:val="16"/>
              </w:rPr>
              <w:t>Галичского</w:t>
            </w:r>
            <w:proofErr w:type="gramEnd"/>
            <w:r w:rsidRPr="00981396">
              <w:rPr>
                <w:color w:val="000000"/>
                <w:sz w:val="16"/>
                <w:szCs w:val="16"/>
              </w:rPr>
              <w:t xml:space="preserve"> </w:t>
            </w:r>
          </w:p>
          <w:p w:rsidR="00981396" w:rsidRPr="00981396" w:rsidRDefault="00981396" w:rsidP="00981396">
            <w:pPr>
              <w:pStyle w:val="a4"/>
              <w:spacing w:after="0"/>
              <w:rPr>
                <w:color w:val="000000"/>
                <w:sz w:val="16"/>
                <w:szCs w:val="16"/>
              </w:rPr>
            </w:pPr>
            <w:r w:rsidRPr="00981396">
              <w:rPr>
                <w:color w:val="000000"/>
                <w:sz w:val="16"/>
                <w:szCs w:val="16"/>
              </w:rPr>
              <w:t xml:space="preserve">муниципального района </w:t>
            </w:r>
          </w:p>
          <w:p w:rsidR="00981396" w:rsidRPr="00981396" w:rsidRDefault="00981396" w:rsidP="00981396">
            <w:pPr>
              <w:pStyle w:val="a4"/>
              <w:spacing w:after="0"/>
              <w:rPr>
                <w:color w:val="000000"/>
                <w:sz w:val="16"/>
                <w:szCs w:val="16"/>
              </w:rPr>
            </w:pPr>
            <w:r w:rsidRPr="00981396">
              <w:rPr>
                <w:color w:val="000000"/>
                <w:sz w:val="16"/>
                <w:szCs w:val="16"/>
              </w:rPr>
              <w:t xml:space="preserve">Костромской области </w:t>
            </w:r>
            <w:r w:rsidRPr="00981396">
              <w:rPr>
                <w:color w:val="000000"/>
                <w:sz w:val="16"/>
                <w:szCs w:val="16"/>
              </w:rPr>
              <w:tab/>
            </w:r>
          </w:p>
          <w:p w:rsidR="00981396" w:rsidRPr="00981396" w:rsidRDefault="00981396" w:rsidP="00981396">
            <w:pPr>
              <w:pStyle w:val="a4"/>
              <w:spacing w:after="0"/>
              <w:rPr>
                <w:color w:val="000000"/>
                <w:sz w:val="16"/>
                <w:szCs w:val="16"/>
              </w:rPr>
            </w:pPr>
          </w:p>
          <w:p w:rsidR="00981396" w:rsidRPr="00981396" w:rsidRDefault="00981396" w:rsidP="00981396">
            <w:pPr>
              <w:pStyle w:val="a4"/>
              <w:spacing w:after="0"/>
              <w:rPr>
                <w:color w:val="000000"/>
                <w:sz w:val="16"/>
                <w:szCs w:val="16"/>
              </w:rPr>
            </w:pPr>
            <w:r w:rsidRPr="00981396">
              <w:rPr>
                <w:color w:val="000000"/>
                <w:sz w:val="16"/>
                <w:szCs w:val="16"/>
              </w:rPr>
              <w:t>_________________А.Н. Потехин</w:t>
            </w:r>
          </w:p>
          <w:p w:rsidR="00981396" w:rsidRPr="00981396" w:rsidRDefault="00981396" w:rsidP="006B7976">
            <w:pPr>
              <w:ind w:firstLine="709"/>
              <w:rPr>
                <w:color w:val="000000"/>
                <w:sz w:val="16"/>
                <w:szCs w:val="16"/>
              </w:rPr>
            </w:pPr>
          </w:p>
          <w:p w:rsidR="00981396" w:rsidRPr="00981396" w:rsidRDefault="00981396" w:rsidP="006B7976">
            <w:pPr>
              <w:ind w:firstLine="709"/>
              <w:jc w:val="both"/>
              <w:rPr>
                <w:color w:val="000000"/>
                <w:sz w:val="16"/>
                <w:szCs w:val="16"/>
              </w:rPr>
            </w:pPr>
          </w:p>
        </w:tc>
        <w:tc>
          <w:tcPr>
            <w:tcW w:w="4780" w:type="dxa"/>
            <w:shd w:val="clear" w:color="auto" w:fill="auto"/>
          </w:tcPr>
          <w:p w:rsidR="00981396" w:rsidRPr="00981396" w:rsidRDefault="00981396" w:rsidP="00981396">
            <w:pPr>
              <w:pStyle w:val="a4"/>
              <w:spacing w:after="0"/>
              <w:jc w:val="right"/>
              <w:rPr>
                <w:color w:val="000000"/>
                <w:sz w:val="16"/>
                <w:szCs w:val="16"/>
              </w:rPr>
            </w:pPr>
            <w:r w:rsidRPr="00981396">
              <w:rPr>
                <w:color w:val="000000"/>
                <w:sz w:val="16"/>
                <w:szCs w:val="16"/>
              </w:rPr>
              <w:t>Председатель Собрания депутатов</w:t>
            </w:r>
          </w:p>
          <w:p w:rsidR="00981396" w:rsidRPr="00981396" w:rsidRDefault="00981396" w:rsidP="00981396">
            <w:pPr>
              <w:pStyle w:val="a4"/>
              <w:spacing w:after="0"/>
              <w:jc w:val="right"/>
              <w:rPr>
                <w:color w:val="000000"/>
                <w:sz w:val="16"/>
                <w:szCs w:val="16"/>
              </w:rPr>
            </w:pPr>
            <w:r w:rsidRPr="00981396">
              <w:rPr>
                <w:color w:val="000000"/>
                <w:sz w:val="16"/>
                <w:szCs w:val="16"/>
              </w:rPr>
              <w:t>Галичского муниципального района</w:t>
            </w:r>
          </w:p>
          <w:p w:rsidR="00981396" w:rsidRPr="00981396" w:rsidRDefault="00981396" w:rsidP="00981396">
            <w:pPr>
              <w:pStyle w:val="a4"/>
              <w:spacing w:after="0"/>
              <w:jc w:val="right"/>
              <w:rPr>
                <w:color w:val="000000"/>
                <w:sz w:val="16"/>
                <w:szCs w:val="16"/>
              </w:rPr>
            </w:pPr>
            <w:r w:rsidRPr="00981396">
              <w:rPr>
                <w:color w:val="000000"/>
                <w:sz w:val="16"/>
                <w:szCs w:val="16"/>
              </w:rPr>
              <w:t>Костромской области</w:t>
            </w:r>
          </w:p>
          <w:p w:rsidR="00981396" w:rsidRPr="00981396" w:rsidRDefault="00981396" w:rsidP="00981396">
            <w:pPr>
              <w:pStyle w:val="a4"/>
              <w:spacing w:after="0"/>
              <w:jc w:val="right"/>
              <w:rPr>
                <w:sz w:val="16"/>
                <w:szCs w:val="16"/>
              </w:rPr>
            </w:pPr>
            <w:r w:rsidRPr="00981396">
              <w:rPr>
                <w:color w:val="000000"/>
                <w:sz w:val="16"/>
                <w:szCs w:val="16"/>
              </w:rPr>
              <w:t xml:space="preserve">     </w:t>
            </w:r>
            <w:proofErr w:type="spellStart"/>
            <w:r w:rsidRPr="00981396">
              <w:rPr>
                <w:color w:val="000000"/>
                <w:sz w:val="16"/>
                <w:szCs w:val="16"/>
              </w:rPr>
              <w:t>________________С.В.Мельникова</w:t>
            </w:r>
            <w:proofErr w:type="spellEnd"/>
            <w:r w:rsidRPr="00981396">
              <w:rPr>
                <w:color w:val="000000"/>
                <w:sz w:val="16"/>
                <w:szCs w:val="16"/>
              </w:rPr>
              <w:t xml:space="preserve">  </w:t>
            </w:r>
          </w:p>
        </w:tc>
      </w:tr>
    </w:tbl>
    <w:p w:rsidR="00981396" w:rsidRPr="00981396" w:rsidRDefault="00981396" w:rsidP="00981396">
      <w:pPr>
        <w:rPr>
          <w:sz w:val="16"/>
          <w:szCs w:val="16"/>
        </w:rPr>
      </w:pPr>
      <w:r w:rsidRPr="00981396">
        <w:rPr>
          <w:sz w:val="16"/>
          <w:szCs w:val="16"/>
        </w:rPr>
        <w:t>«20» февраля  2020 года</w:t>
      </w:r>
    </w:p>
    <w:p w:rsidR="00981396" w:rsidRPr="00981396" w:rsidRDefault="00981396" w:rsidP="00981396">
      <w:pPr>
        <w:rPr>
          <w:sz w:val="16"/>
          <w:szCs w:val="16"/>
        </w:rPr>
      </w:pPr>
    </w:p>
    <w:p w:rsidR="00981396" w:rsidRPr="00981396" w:rsidRDefault="00981396" w:rsidP="00981396">
      <w:pPr>
        <w:rPr>
          <w:sz w:val="16"/>
          <w:szCs w:val="16"/>
          <w:u w:val="single"/>
        </w:rPr>
      </w:pPr>
      <w:r w:rsidRPr="00981396">
        <w:rPr>
          <w:sz w:val="16"/>
          <w:szCs w:val="16"/>
          <w:u w:val="single"/>
        </w:rPr>
        <w:t xml:space="preserve">№ 267 </w:t>
      </w:r>
    </w:p>
    <w:p w:rsidR="00981396" w:rsidRPr="00981396" w:rsidRDefault="00981396" w:rsidP="00981396">
      <w:pPr>
        <w:jc w:val="center"/>
        <w:rPr>
          <w:b/>
          <w:sz w:val="16"/>
          <w:szCs w:val="16"/>
        </w:rPr>
      </w:pPr>
      <w:r w:rsidRPr="00981396">
        <w:rPr>
          <w:b/>
          <w:sz w:val="16"/>
          <w:szCs w:val="16"/>
        </w:rPr>
        <w:t>РОССИЙСКАЯ ФЕДЕРАЦИЯ</w:t>
      </w:r>
    </w:p>
    <w:p w:rsidR="00981396" w:rsidRPr="00981396" w:rsidRDefault="00981396" w:rsidP="00981396">
      <w:pPr>
        <w:jc w:val="center"/>
        <w:rPr>
          <w:b/>
          <w:sz w:val="16"/>
          <w:szCs w:val="16"/>
        </w:rPr>
      </w:pPr>
      <w:r w:rsidRPr="00981396">
        <w:rPr>
          <w:b/>
          <w:sz w:val="16"/>
          <w:szCs w:val="16"/>
        </w:rPr>
        <w:t>КОНТРОЛЬНО – СЧЁТНЫЙ ОРГАН</w:t>
      </w:r>
    </w:p>
    <w:p w:rsidR="00981396" w:rsidRPr="00981396" w:rsidRDefault="00981396" w:rsidP="00981396">
      <w:pPr>
        <w:tabs>
          <w:tab w:val="left" w:pos="585"/>
          <w:tab w:val="center" w:pos="4677"/>
        </w:tabs>
        <w:rPr>
          <w:b/>
          <w:sz w:val="16"/>
          <w:szCs w:val="16"/>
        </w:rPr>
      </w:pPr>
      <w:r w:rsidRPr="00981396">
        <w:rPr>
          <w:b/>
          <w:sz w:val="16"/>
          <w:szCs w:val="16"/>
        </w:rPr>
        <w:tab/>
      </w:r>
      <w:r w:rsidRPr="00981396">
        <w:rPr>
          <w:b/>
          <w:sz w:val="16"/>
          <w:szCs w:val="16"/>
        </w:rPr>
        <w:tab/>
        <w:t>ГАЛИЧСКОГО МУНИЦИПАЛЬНОГО РАЙОНА</w:t>
      </w:r>
    </w:p>
    <w:p w:rsidR="00981396" w:rsidRPr="00981396" w:rsidRDefault="00981396" w:rsidP="00981396">
      <w:pPr>
        <w:tabs>
          <w:tab w:val="left" w:pos="585"/>
          <w:tab w:val="center" w:pos="4677"/>
        </w:tabs>
        <w:jc w:val="center"/>
        <w:rPr>
          <w:bCs/>
          <w:sz w:val="16"/>
          <w:szCs w:val="16"/>
        </w:rPr>
      </w:pPr>
      <w:r w:rsidRPr="00981396">
        <w:rPr>
          <w:b/>
          <w:sz w:val="16"/>
          <w:szCs w:val="16"/>
        </w:rPr>
        <w:t>_____________________________________________________________________________</w:t>
      </w:r>
    </w:p>
    <w:p w:rsidR="00981396" w:rsidRPr="00981396" w:rsidRDefault="00981396" w:rsidP="00981396">
      <w:pPr>
        <w:jc w:val="center"/>
        <w:rPr>
          <w:b/>
          <w:bCs/>
          <w:sz w:val="16"/>
          <w:szCs w:val="16"/>
        </w:rPr>
      </w:pPr>
      <w:r w:rsidRPr="00981396">
        <w:rPr>
          <w:bCs/>
          <w:sz w:val="16"/>
          <w:szCs w:val="16"/>
        </w:rPr>
        <w:t>пл. Революции, д.23а, г. Галич, 157200</w:t>
      </w:r>
    </w:p>
    <w:p w:rsidR="00981396" w:rsidRPr="00981396" w:rsidRDefault="00981396" w:rsidP="00981396">
      <w:pPr>
        <w:jc w:val="center"/>
        <w:rPr>
          <w:b/>
          <w:bCs/>
          <w:sz w:val="16"/>
          <w:szCs w:val="16"/>
        </w:rPr>
      </w:pPr>
    </w:p>
    <w:p w:rsidR="00981396" w:rsidRPr="00981396" w:rsidRDefault="00981396" w:rsidP="00981396">
      <w:pPr>
        <w:jc w:val="center"/>
        <w:rPr>
          <w:b/>
          <w:bCs/>
          <w:sz w:val="16"/>
          <w:szCs w:val="16"/>
        </w:rPr>
      </w:pPr>
      <w:r w:rsidRPr="00981396">
        <w:rPr>
          <w:b/>
          <w:bCs/>
          <w:sz w:val="16"/>
          <w:szCs w:val="16"/>
        </w:rPr>
        <w:t>Отчёт</w:t>
      </w:r>
    </w:p>
    <w:p w:rsidR="00981396" w:rsidRPr="00981396" w:rsidRDefault="00981396" w:rsidP="00981396">
      <w:pPr>
        <w:jc w:val="center"/>
        <w:rPr>
          <w:b/>
          <w:bCs/>
          <w:sz w:val="16"/>
          <w:szCs w:val="16"/>
        </w:rPr>
      </w:pPr>
      <w:r w:rsidRPr="00981396">
        <w:rPr>
          <w:b/>
          <w:bCs/>
          <w:sz w:val="16"/>
          <w:szCs w:val="16"/>
        </w:rPr>
        <w:t>о деятельности Контрольно-счетного органа муниципального образования Галичский муниципальный район Костромской области за 2019 год</w:t>
      </w:r>
    </w:p>
    <w:p w:rsidR="00981396" w:rsidRPr="00981396" w:rsidRDefault="00981396" w:rsidP="00981396">
      <w:pPr>
        <w:numPr>
          <w:ilvl w:val="0"/>
          <w:numId w:val="21"/>
        </w:numPr>
        <w:jc w:val="both"/>
        <w:rPr>
          <w:sz w:val="16"/>
          <w:szCs w:val="16"/>
        </w:rPr>
      </w:pPr>
      <w:r w:rsidRPr="00981396">
        <w:rPr>
          <w:b/>
          <w:bCs/>
          <w:sz w:val="16"/>
          <w:szCs w:val="16"/>
        </w:rPr>
        <w:t>Общая часть</w:t>
      </w:r>
    </w:p>
    <w:p w:rsidR="00981396" w:rsidRPr="00981396" w:rsidRDefault="00981396" w:rsidP="00981396">
      <w:pPr>
        <w:jc w:val="both"/>
        <w:rPr>
          <w:sz w:val="16"/>
          <w:szCs w:val="16"/>
        </w:rPr>
      </w:pPr>
      <w:r w:rsidRPr="00981396">
        <w:rPr>
          <w:sz w:val="16"/>
          <w:szCs w:val="16"/>
        </w:rPr>
        <w:t xml:space="preserve">  </w:t>
      </w:r>
    </w:p>
    <w:p w:rsidR="00981396" w:rsidRPr="00981396" w:rsidRDefault="00981396" w:rsidP="00981396">
      <w:pPr>
        <w:jc w:val="both"/>
        <w:rPr>
          <w:sz w:val="16"/>
          <w:szCs w:val="16"/>
        </w:rPr>
      </w:pPr>
      <w:r w:rsidRPr="00981396">
        <w:rPr>
          <w:sz w:val="16"/>
          <w:szCs w:val="16"/>
        </w:rPr>
        <w:t xml:space="preserve">   </w:t>
      </w:r>
      <w:proofErr w:type="gramStart"/>
      <w:r w:rsidRPr="00981396">
        <w:rPr>
          <w:sz w:val="16"/>
          <w:szCs w:val="16"/>
        </w:rPr>
        <w:t>Годовой отчёт о деятельности Контрольно-счётного органа муниципального образования Галичский муниципальный район Костромской области  (далее – Отчёт)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статьи 20 «Положения о Контрольно-счётном органе муниципального образования Галичский муниципальный район Костромской области», утверждённого решением Собрания депутатов Галичского муниципального</w:t>
      </w:r>
      <w:proofErr w:type="gramEnd"/>
      <w:r w:rsidRPr="00981396">
        <w:rPr>
          <w:sz w:val="16"/>
          <w:szCs w:val="16"/>
        </w:rPr>
        <w:t xml:space="preserve"> района от 25 апреля 2019 года № 219, и содержит информацию об основных направлениях и результатах деятельности Контрольно-счётного органа за 2019 год. </w:t>
      </w:r>
    </w:p>
    <w:p w:rsidR="00981396" w:rsidRPr="00981396" w:rsidRDefault="00981396" w:rsidP="00981396">
      <w:pPr>
        <w:jc w:val="both"/>
        <w:rPr>
          <w:sz w:val="16"/>
          <w:szCs w:val="16"/>
        </w:rPr>
      </w:pPr>
      <w:r w:rsidRPr="00981396">
        <w:rPr>
          <w:sz w:val="16"/>
          <w:szCs w:val="16"/>
        </w:rPr>
        <w:lastRenderedPageBreak/>
        <w:t xml:space="preserve">   Контрольно-счётный орган осуществлял экспертно-аналитическую работу и контрольно - ревизионную деятельность в рамках предварительного, оперативного и последующего </w:t>
      </w:r>
      <w:proofErr w:type="gramStart"/>
      <w:r w:rsidRPr="00981396">
        <w:rPr>
          <w:sz w:val="16"/>
          <w:szCs w:val="16"/>
        </w:rPr>
        <w:t>контроля за</w:t>
      </w:r>
      <w:proofErr w:type="gramEnd"/>
      <w:r w:rsidRPr="00981396">
        <w:rPr>
          <w:sz w:val="16"/>
          <w:szCs w:val="16"/>
        </w:rPr>
        <w:t xml:space="preserve"> формированием и исполнением бюджета муниципального района, бюджетов сельских поселений, а также использованием муниципального имущества района и сельских поселений.</w:t>
      </w:r>
    </w:p>
    <w:p w:rsidR="00981396" w:rsidRPr="00981396" w:rsidRDefault="00981396" w:rsidP="00981396">
      <w:pPr>
        <w:jc w:val="both"/>
        <w:rPr>
          <w:sz w:val="16"/>
          <w:szCs w:val="16"/>
        </w:rPr>
      </w:pPr>
      <w:r w:rsidRPr="00981396">
        <w:rPr>
          <w:sz w:val="16"/>
          <w:szCs w:val="16"/>
        </w:rPr>
        <w:t xml:space="preserve">  За  период 2019 года были подготовлены и заключены 5 соглашений о передаче Контрольно-счётному органу Галичского муниципального района полномочий контрольно-счётных органов сельских поселений Галичского муниципального района по осуществлению внешнего муниципального финансового контроля. </w:t>
      </w:r>
    </w:p>
    <w:p w:rsidR="00981396" w:rsidRPr="00981396" w:rsidRDefault="00981396" w:rsidP="00981396">
      <w:pPr>
        <w:jc w:val="both"/>
        <w:rPr>
          <w:bCs/>
          <w:sz w:val="16"/>
          <w:szCs w:val="16"/>
        </w:rPr>
      </w:pPr>
      <w:r w:rsidRPr="00981396">
        <w:rPr>
          <w:b/>
          <w:bCs/>
          <w:sz w:val="16"/>
          <w:szCs w:val="16"/>
        </w:rPr>
        <w:t xml:space="preserve">   </w:t>
      </w:r>
      <w:r w:rsidRPr="00981396">
        <w:rPr>
          <w:bCs/>
          <w:sz w:val="16"/>
          <w:szCs w:val="16"/>
        </w:rPr>
        <w:t>Деятельность Контрольно-счётного органа осуществлялась по следующим направлениям:</w:t>
      </w:r>
    </w:p>
    <w:p w:rsidR="00981396" w:rsidRPr="00981396" w:rsidRDefault="00981396" w:rsidP="00981396">
      <w:pPr>
        <w:jc w:val="both"/>
        <w:rPr>
          <w:bCs/>
          <w:sz w:val="16"/>
          <w:szCs w:val="16"/>
        </w:rPr>
      </w:pPr>
      <w:r w:rsidRPr="00981396">
        <w:rPr>
          <w:bCs/>
          <w:sz w:val="16"/>
          <w:szCs w:val="16"/>
        </w:rPr>
        <w:t xml:space="preserve">- </w:t>
      </w:r>
      <w:proofErr w:type="gramStart"/>
      <w:r w:rsidRPr="00981396">
        <w:rPr>
          <w:bCs/>
          <w:sz w:val="16"/>
          <w:szCs w:val="16"/>
        </w:rPr>
        <w:t>контроль за</w:t>
      </w:r>
      <w:proofErr w:type="gramEnd"/>
      <w:r w:rsidRPr="00981396">
        <w:rPr>
          <w:bCs/>
          <w:sz w:val="16"/>
          <w:szCs w:val="16"/>
        </w:rPr>
        <w:t xml:space="preserve"> исполнением районного бюджета и бюджетов сельских поселений;</w:t>
      </w:r>
    </w:p>
    <w:p w:rsidR="00981396" w:rsidRPr="00981396" w:rsidRDefault="00981396" w:rsidP="00981396">
      <w:pPr>
        <w:jc w:val="both"/>
        <w:rPr>
          <w:bCs/>
          <w:sz w:val="16"/>
          <w:szCs w:val="16"/>
        </w:rPr>
      </w:pPr>
      <w:r w:rsidRPr="00981396">
        <w:rPr>
          <w:bCs/>
          <w:sz w:val="16"/>
          <w:szCs w:val="16"/>
        </w:rPr>
        <w:t>- экспертиза проектов решений о бюджете Галичского муниципального района (о внесении изменений в решение о бюджете района), проектов решений о бюджете сельских поселений (о внесении изменений в решения о бюджете сельских поселений);</w:t>
      </w:r>
    </w:p>
    <w:p w:rsidR="00981396" w:rsidRPr="00981396" w:rsidRDefault="00981396" w:rsidP="00981396">
      <w:pPr>
        <w:jc w:val="both"/>
        <w:rPr>
          <w:bCs/>
          <w:sz w:val="16"/>
          <w:szCs w:val="16"/>
        </w:rPr>
      </w:pPr>
      <w:r w:rsidRPr="00981396">
        <w:rPr>
          <w:bCs/>
          <w:sz w:val="16"/>
          <w:szCs w:val="16"/>
        </w:rPr>
        <w:t>- внешняя проверка годового отчёта об исполнении бюджета Галичского муниципального района, годовых отчётов сельских поселений;</w:t>
      </w:r>
    </w:p>
    <w:p w:rsidR="00981396" w:rsidRPr="00981396" w:rsidRDefault="00981396" w:rsidP="00981396">
      <w:pPr>
        <w:jc w:val="both"/>
        <w:rPr>
          <w:bCs/>
          <w:sz w:val="16"/>
          <w:szCs w:val="16"/>
        </w:rPr>
      </w:pPr>
      <w:r w:rsidRPr="00981396">
        <w:rPr>
          <w:bCs/>
          <w:sz w:val="16"/>
          <w:szCs w:val="16"/>
        </w:rPr>
        <w:t xml:space="preserve">- организация и осуществление </w:t>
      </w:r>
      <w:proofErr w:type="gramStart"/>
      <w:r w:rsidRPr="00981396">
        <w:rPr>
          <w:bCs/>
          <w:sz w:val="16"/>
          <w:szCs w:val="16"/>
        </w:rPr>
        <w:t>контроля за</w:t>
      </w:r>
      <w:proofErr w:type="gramEnd"/>
      <w:r w:rsidRPr="00981396">
        <w:rPr>
          <w:bCs/>
          <w:sz w:val="16"/>
          <w:szCs w:val="16"/>
        </w:rPr>
        <w:t xml:space="preserve"> законностью, результативностью (эффективностью и экономностью) использования средств районного бюджета и бюджетов сельских поселений;</w:t>
      </w:r>
    </w:p>
    <w:p w:rsidR="00981396" w:rsidRPr="00981396" w:rsidRDefault="00981396" w:rsidP="00981396">
      <w:pPr>
        <w:jc w:val="both"/>
        <w:rPr>
          <w:bCs/>
          <w:sz w:val="16"/>
          <w:szCs w:val="16"/>
        </w:rPr>
      </w:pPr>
      <w:r w:rsidRPr="00981396">
        <w:rPr>
          <w:bCs/>
          <w:sz w:val="16"/>
          <w:szCs w:val="16"/>
        </w:rPr>
        <w:t xml:space="preserve">- </w:t>
      </w:r>
      <w:proofErr w:type="gramStart"/>
      <w:r w:rsidRPr="00981396">
        <w:rPr>
          <w:bCs/>
          <w:sz w:val="16"/>
          <w:szCs w:val="16"/>
        </w:rPr>
        <w:t>контроль за</w:t>
      </w:r>
      <w:proofErr w:type="gramEnd"/>
      <w:r w:rsidRPr="00981396">
        <w:rPr>
          <w:bCs/>
          <w:sz w:val="16"/>
          <w:szCs w:val="16"/>
        </w:rPr>
        <w:t xml:space="preserve"> соблюдением установленного порядка управления и распоряжения имуществом, находящимся в собственности муниципального района и сельских поселений;</w:t>
      </w:r>
    </w:p>
    <w:p w:rsidR="00981396" w:rsidRPr="00981396" w:rsidRDefault="00981396" w:rsidP="00981396">
      <w:pPr>
        <w:jc w:val="both"/>
        <w:rPr>
          <w:bCs/>
          <w:sz w:val="16"/>
          <w:szCs w:val="16"/>
        </w:rPr>
      </w:pPr>
      <w:r w:rsidRPr="00981396">
        <w:rPr>
          <w:bCs/>
          <w:sz w:val="16"/>
          <w:szCs w:val="16"/>
        </w:rPr>
        <w:t>- финансово-экономическая экспертиза муниципальных программ Галичского муниципального района и сельских поселений;</w:t>
      </w:r>
    </w:p>
    <w:p w:rsidR="00981396" w:rsidRPr="00981396" w:rsidRDefault="00981396" w:rsidP="00981396">
      <w:pPr>
        <w:jc w:val="both"/>
        <w:rPr>
          <w:bCs/>
          <w:sz w:val="16"/>
          <w:szCs w:val="16"/>
        </w:rPr>
      </w:pPr>
      <w:r w:rsidRPr="00981396">
        <w:rPr>
          <w:bCs/>
          <w:sz w:val="16"/>
          <w:szCs w:val="16"/>
        </w:rPr>
        <w:t>- анализ бюджетного процесса в Галичском муниципальном районе и сельских поселениях, и подготовка предложений, направленных на его совершенствование;</w:t>
      </w:r>
    </w:p>
    <w:p w:rsidR="00981396" w:rsidRPr="00981396" w:rsidRDefault="00981396" w:rsidP="00981396">
      <w:pPr>
        <w:jc w:val="both"/>
        <w:rPr>
          <w:bCs/>
          <w:sz w:val="16"/>
          <w:szCs w:val="16"/>
        </w:rPr>
      </w:pPr>
      <w:r w:rsidRPr="00981396">
        <w:rPr>
          <w:bCs/>
          <w:sz w:val="16"/>
          <w:szCs w:val="16"/>
        </w:rPr>
        <w:t>- подготовка информации о ходе исполнения бюджета Галичского муниципального района, о результатах проведённых контрольных и экспертно-аналитических мероприятий и представление такой информации в Собрание депутатов Галичского муниципального района и главе Галичского муниципального района;</w:t>
      </w:r>
    </w:p>
    <w:p w:rsidR="00981396" w:rsidRPr="00981396" w:rsidRDefault="00981396" w:rsidP="00981396">
      <w:pPr>
        <w:jc w:val="both"/>
        <w:rPr>
          <w:bCs/>
          <w:sz w:val="16"/>
          <w:szCs w:val="16"/>
        </w:rPr>
      </w:pPr>
      <w:r w:rsidRPr="00981396">
        <w:rPr>
          <w:bCs/>
          <w:sz w:val="16"/>
          <w:szCs w:val="16"/>
        </w:rPr>
        <w:t>- участие в пределах полномочий в мероприятиях, направленных на противодействие коррупции;</w:t>
      </w:r>
    </w:p>
    <w:p w:rsidR="00981396" w:rsidRPr="00981396" w:rsidRDefault="00981396" w:rsidP="00981396">
      <w:pPr>
        <w:jc w:val="both"/>
        <w:rPr>
          <w:bCs/>
          <w:sz w:val="16"/>
          <w:szCs w:val="16"/>
        </w:rPr>
      </w:pPr>
      <w:r w:rsidRPr="00981396">
        <w:rPr>
          <w:bCs/>
          <w:sz w:val="16"/>
          <w:szCs w:val="16"/>
        </w:rPr>
        <w:t>- прочие направления деятельности в сфере внешнего муниципального финансового контроля;</w:t>
      </w:r>
    </w:p>
    <w:p w:rsidR="00981396" w:rsidRPr="00981396" w:rsidRDefault="00981396" w:rsidP="00981396">
      <w:pPr>
        <w:jc w:val="both"/>
        <w:rPr>
          <w:sz w:val="16"/>
          <w:szCs w:val="16"/>
        </w:rPr>
      </w:pPr>
      <w:r w:rsidRPr="00981396">
        <w:rPr>
          <w:sz w:val="16"/>
          <w:szCs w:val="16"/>
        </w:rPr>
        <w:t xml:space="preserve">      В течение 2019 года Контрольно-счётным органом проведено 85 экспертно-аналитических и контрольных мероприятий, из них по бюджету муниципального района - 21, по бюджету сельских поселений (в рамках заключенных соглашений) - 64. По результатам проведённых мероприятий составлено 58 заключений, 18 аналитических записок, 9 актов.</w:t>
      </w:r>
    </w:p>
    <w:p w:rsidR="00981396" w:rsidRPr="00981396" w:rsidRDefault="00981396" w:rsidP="00981396">
      <w:pPr>
        <w:numPr>
          <w:ilvl w:val="0"/>
          <w:numId w:val="21"/>
        </w:numPr>
        <w:jc w:val="both"/>
        <w:rPr>
          <w:b/>
          <w:sz w:val="16"/>
          <w:szCs w:val="16"/>
        </w:rPr>
      </w:pPr>
      <w:r w:rsidRPr="00981396">
        <w:rPr>
          <w:b/>
          <w:sz w:val="16"/>
          <w:szCs w:val="16"/>
        </w:rPr>
        <w:t>Экспертно-аналитическая деятельность</w:t>
      </w:r>
    </w:p>
    <w:p w:rsidR="00981396" w:rsidRPr="00981396" w:rsidRDefault="00981396" w:rsidP="00981396">
      <w:pPr>
        <w:ind w:left="585"/>
        <w:jc w:val="both"/>
        <w:rPr>
          <w:b/>
          <w:sz w:val="16"/>
          <w:szCs w:val="16"/>
        </w:rPr>
      </w:pPr>
    </w:p>
    <w:p w:rsidR="00981396" w:rsidRPr="00981396" w:rsidRDefault="00981396" w:rsidP="00981396">
      <w:pPr>
        <w:jc w:val="both"/>
        <w:rPr>
          <w:sz w:val="16"/>
          <w:szCs w:val="16"/>
        </w:rPr>
      </w:pPr>
      <w:r w:rsidRPr="00981396">
        <w:rPr>
          <w:sz w:val="16"/>
          <w:szCs w:val="16"/>
        </w:rPr>
        <w:t xml:space="preserve">   В 2019 году Контрольно-счётным органом было проведено 76  мероприятий финансово-экономической экспертизы, в том числе по бюджету муниципального района 18 мероприятий и бюджетам сельских поселений 58 мероприятий. </w:t>
      </w:r>
    </w:p>
    <w:p w:rsidR="00981396" w:rsidRPr="00981396" w:rsidRDefault="00981396" w:rsidP="00981396">
      <w:pPr>
        <w:jc w:val="both"/>
        <w:rPr>
          <w:sz w:val="16"/>
          <w:szCs w:val="16"/>
        </w:rPr>
      </w:pPr>
      <w:r w:rsidRPr="00981396">
        <w:rPr>
          <w:sz w:val="16"/>
          <w:szCs w:val="16"/>
        </w:rPr>
        <w:t xml:space="preserve">   В отчётном году Контрольно-счётным органом в соответствии с планом работы осуществлён значительный объём экспертно-аналитической работы, которая проводилась в рамках предварительного, последующего контроля исключительно в установленные Бюджетным Кодексом Российской Федерации сроки:</w:t>
      </w:r>
    </w:p>
    <w:p w:rsidR="00981396" w:rsidRPr="00981396" w:rsidRDefault="00981396" w:rsidP="00981396">
      <w:pPr>
        <w:jc w:val="both"/>
        <w:rPr>
          <w:sz w:val="16"/>
          <w:szCs w:val="16"/>
        </w:rPr>
      </w:pPr>
      <w:r w:rsidRPr="00981396">
        <w:rPr>
          <w:sz w:val="16"/>
          <w:szCs w:val="16"/>
        </w:rPr>
        <w:t>- экспертиза проекта решения Собрания депутатов Галичского муниципального района «О бюджете Галичского муниципального района на 2020  год и плановый период 2021 и 2022 годов»</w:t>
      </w:r>
    </w:p>
    <w:p w:rsidR="00981396" w:rsidRPr="00981396" w:rsidRDefault="00981396" w:rsidP="00981396">
      <w:pPr>
        <w:jc w:val="both"/>
        <w:rPr>
          <w:sz w:val="16"/>
          <w:szCs w:val="16"/>
        </w:rPr>
      </w:pPr>
      <w:r w:rsidRPr="00981396">
        <w:rPr>
          <w:sz w:val="16"/>
          <w:szCs w:val="16"/>
        </w:rPr>
        <w:t>- экспертиза проектов решений Советов депутатов сельских поселений  «О бюджете сельских поселений Галичского муниципального на 2020 год и плановый период 2021 и 2022 годов» (в рамках заключенных соглашений)</w:t>
      </w:r>
    </w:p>
    <w:p w:rsidR="00981396" w:rsidRPr="00981396" w:rsidRDefault="00981396" w:rsidP="00981396">
      <w:pPr>
        <w:jc w:val="both"/>
        <w:rPr>
          <w:sz w:val="16"/>
          <w:szCs w:val="16"/>
        </w:rPr>
      </w:pPr>
      <w:r w:rsidRPr="00981396">
        <w:rPr>
          <w:sz w:val="16"/>
          <w:szCs w:val="16"/>
        </w:rPr>
        <w:t>- внешняя проверка годового отчёта об исполнении бюджета Галичского муниципального района за 2018 год»</w:t>
      </w:r>
    </w:p>
    <w:p w:rsidR="00981396" w:rsidRPr="00981396" w:rsidRDefault="00981396" w:rsidP="00981396">
      <w:pPr>
        <w:jc w:val="both"/>
        <w:rPr>
          <w:sz w:val="16"/>
          <w:szCs w:val="16"/>
        </w:rPr>
      </w:pPr>
      <w:r w:rsidRPr="00981396">
        <w:rPr>
          <w:sz w:val="16"/>
          <w:szCs w:val="16"/>
        </w:rPr>
        <w:t>- внешняя проверка годового отчёта об исполнении бюджетов сельских поселений Галичского муниципального района за 2018 год (в рамках заключенных соглашений)</w:t>
      </w:r>
    </w:p>
    <w:p w:rsidR="00981396" w:rsidRPr="00981396" w:rsidRDefault="00981396" w:rsidP="00981396">
      <w:pPr>
        <w:jc w:val="both"/>
        <w:rPr>
          <w:sz w:val="16"/>
          <w:szCs w:val="16"/>
        </w:rPr>
      </w:pPr>
      <w:r w:rsidRPr="00981396">
        <w:rPr>
          <w:sz w:val="16"/>
          <w:szCs w:val="16"/>
        </w:rPr>
        <w:t>- экспертиза достоверности, полноты и соответствия нормативным требованиям составления и представления бюджетной отчётности у ГРБС</w:t>
      </w:r>
      <w:proofErr w:type="gramStart"/>
      <w:r w:rsidRPr="00981396">
        <w:rPr>
          <w:sz w:val="16"/>
          <w:szCs w:val="16"/>
        </w:rPr>
        <w:t xml:space="preserve"> .</w:t>
      </w:r>
      <w:proofErr w:type="gramEnd"/>
    </w:p>
    <w:p w:rsidR="00981396" w:rsidRPr="00981396" w:rsidRDefault="00981396" w:rsidP="00981396">
      <w:pPr>
        <w:jc w:val="both"/>
        <w:rPr>
          <w:sz w:val="16"/>
          <w:szCs w:val="16"/>
        </w:rPr>
      </w:pPr>
      <w:r w:rsidRPr="00981396">
        <w:rPr>
          <w:sz w:val="16"/>
          <w:szCs w:val="16"/>
        </w:rPr>
        <w:t xml:space="preserve">- экспертиза </w:t>
      </w:r>
      <w:proofErr w:type="gramStart"/>
      <w:r w:rsidRPr="00981396">
        <w:rPr>
          <w:sz w:val="16"/>
          <w:szCs w:val="16"/>
        </w:rPr>
        <w:t>проектов решений Собрания депутатов Галичского муниципального района</w:t>
      </w:r>
      <w:proofErr w:type="gramEnd"/>
      <w:r w:rsidRPr="00981396">
        <w:rPr>
          <w:sz w:val="16"/>
          <w:szCs w:val="16"/>
        </w:rPr>
        <w:t xml:space="preserve"> о внесении изменений в бюджет муниципального района в 2019 году;</w:t>
      </w:r>
    </w:p>
    <w:p w:rsidR="00981396" w:rsidRPr="00981396" w:rsidRDefault="00981396" w:rsidP="00981396">
      <w:pPr>
        <w:jc w:val="both"/>
        <w:rPr>
          <w:sz w:val="16"/>
          <w:szCs w:val="16"/>
        </w:rPr>
      </w:pPr>
      <w:r w:rsidRPr="00981396">
        <w:rPr>
          <w:sz w:val="16"/>
          <w:szCs w:val="16"/>
        </w:rPr>
        <w:t xml:space="preserve">-  экспертиза </w:t>
      </w:r>
      <w:proofErr w:type="gramStart"/>
      <w:r w:rsidRPr="00981396">
        <w:rPr>
          <w:sz w:val="16"/>
          <w:szCs w:val="16"/>
        </w:rPr>
        <w:t>проектов решений Советов депутатов сельских поселений</w:t>
      </w:r>
      <w:proofErr w:type="gramEnd"/>
      <w:r w:rsidRPr="00981396">
        <w:rPr>
          <w:sz w:val="16"/>
          <w:szCs w:val="16"/>
        </w:rPr>
        <w:t xml:space="preserve"> о внесении изменений в бюджет сельских поселений в 2019 году (в рамках заключенных соглашений)</w:t>
      </w:r>
    </w:p>
    <w:p w:rsidR="00981396" w:rsidRPr="00981396" w:rsidRDefault="00981396" w:rsidP="00981396">
      <w:pPr>
        <w:jc w:val="both"/>
        <w:rPr>
          <w:sz w:val="16"/>
          <w:szCs w:val="16"/>
        </w:rPr>
      </w:pPr>
      <w:r w:rsidRPr="00981396">
        <w:rPr>
          <w:sz w:val="16"/>
          <w:szCs w:val="16"/>
        </w:rPr>
        <w:t>- анализ состояния и обслуживания муниципального долга, эффективность использования муниципальных заимствований;</w:t>
      </w:r>
    </w:p>
    <w:p w:rsidR="00981396" w:rsidRPr="00981396" w:rsidRDefault="00981396" w:rsidP="00981396">
      <w:pPr>
        <w:jc w:val="both"/>
        <w:rPr>
          <w:sz w:val="16"/>
          <w:szCs w:val="16"/>
        </w:rPr>
      </w:pPr>
      <w:r w:rsidRPr="00981396">
        <w:rPr>
          <w:sz w:val="16"/>
          <w:szCs w:val="16"/>
        </w:rPr>
        <w:t>- экспертиза муниципальных программ в части расходных обязательств муниципального образования;</w:t>
      </w:r>
    </w:p>
    <w:p w:rsidR="00981396" w:rsidRPr="00981396" w:rsidRDefault="00981396" w:rsidP="00981396">
      <w:pPr>
        <w:jc w:val="both"/>
        <w:rPr>
          <w:sz w:val="16"/>
          <w:szCs w:val="16"/>
        </w:rPr>
      </w:pPr>
      <w:r w:rsidRPr="00981396">
        <w:rPr>
          <w:sz w:val="16"/>
          <w:szCs w:val="16"/>
        </w:rPr>
        <w:t xml:space="preserve">  Проводился анализ, в рамках оперативного контроля по результатам исполнения бюджета муниципального района и сельских поселений. Подготовлены и представлены в Собрание депутатов, управление финансов муниципального района, Советы депутатов сельских поселений аналитические записки на отчёты об исполнении бюджета за 1-ый квартал, 1 полугодие и 9 девять месяцев 2019 года.</w:t>
      </w:r>
    </w:p>
    <w:p w:rsidR="00981396" w:rsidRPr="00981396" w:rsidRDefault="00981396" w:rsidP="00981396">
      <w:pPr>
        <w:jc w:val="both"/>
        <w:rPr>
          <w:sz w:val="16"/>
          <w:szCs w:val="16"/>
        </w:rPr>
      </w:pPr>
    </w:p>
    <w:p w:rsidR="00981396" w:rsidRPr="00981396" w:rsidRDefault="00981396" w:rsidP="00981396">
      <w:pPr>
        <w:jc w:val="both"/>
        <w:rPr>
          <w:b/>
          <w:sz w:val="16"/>
          <w:szCs w:val="16"/>
        </w:rPr>
      </w:pPr>
      <w:r w:rsidRPr="00981396">
        <w:rPr>
          <w:sz w:val="16"/>
          <w:szCs w:val="16"/>
        </w:rPr>
        <w:t xml:space="preserve"> 3. </w:t>
      </w:r>
      <w:r w:rsidRPr="00981396">
        <w:rPr>
          <w:b/>
          <w:sz w:val="16"/>
          <w:szCs w:val="16"/>
        </w:rPr>
        <w:t>Контрольная деятельность</w:t>
      </w:r>
    </w:p>
    <w:p w:rsidR="00981396" w:rsidRPr="00981396" w:rsidRDefault="00981396" w:rsidP="00981396">
      <w:pPr>
        <w:jc w:val="both"/>
        <w:rPr>
          <w:sz w:val="16"/>
          <w:szCs w:val="16"/>
        </w:rPr>
      </w:pPr>
    </w:p>
    <w:p w:rsidR="00981396" w:rsidRPr="00981396" w:rsidRDefault="00981396" w:rsidP="00981396">
      <w:pPr>
        <w:jc w:val="both"/>
        <w:rPr>
          <w:sz w:val="16"/>
          <w:szCs w:val="16"/>
        </w:rPr>
      </w:pPr>
      <w:r w:rsidRPr="00981396">
        <w:rPr>
          <w:sz w:val="16"/>
          <w:szCs w:val="16"/>
        </w:rPr>
        <w:t xml:space="preserve">   </w:t>
      </w:r>
      <w:proofErr w:type="gramStart"/>
      <w:r w:rsidRPr="00981396">
        <w:rPr>
          <w:sz w:val="16"/>
          <w:szCs w:val="16"/>
        </w:rPr>
        <w:t xml:space="preserve">В ходе осуществления контрольной деятельности  (с учётом внешней проверки годовой бюджетной отчётности) были проверены денежные средства на сумму </w:t>
      </w:r>
      <w:r w:rsidRPr="00981396">
        <w:rPr>
          <w:i/>
          <w:sz w:val="16"/>
          <w:szCs w:val="16"/>
        </w:rPr>
        <w:t>267579,0</w:t>
      </w:r>
      <w:r w:rsidRPr="00981396">
        <w:rPr>
          <w:sz w:val="16"/>
          <w:szCs w:val="16"/>
        </w:rPr>
        <w:t xml:space="preserve"> тыс. рублей (в т.ч. в рамках заключенных соглашений – </w:t>
      </w:r>
      <w:r w:rsidRPr="00981396">
        <w:rPr>
          <w:i/>
          <w:sz w:val="16"/>
          <w:szCs w:val="16"/>
        </w:rPr>
        <w:t>46345,9</w:t>
      </w:r>
      <w:r w:rsidRPr="00981396">
        <w:rPr>
          <w:sz w:val="16"/>
          <w:szCs w:val="16"/>
        </w:rPr>
        <w:t xml:space="preserve"> тыс. рублей.</w:t>
      </w:r>
      <w:proofErr w:type="gramEnd"/>
      <w:r w:rsidRPr="00981396">
        <w:rPr>
          <w:sz w:val="16"/>
          <w:szCs w:val="16"/>
        </w:rPr>
        <w:t xml:space="preserve">  Использование муниципального имущества на сумму </w:t>
      </w:r>
      <w:r w:rsidRPr="00981396">
        <w:rPr>
          <w:i/>
          <w:sz w:val="16"/>
          <w:szCs w:val="16"/>
        </w:rPr>
        <w:t>12545,2</w:t>
      </w:r>
      <w:r w:rsidRPr="00981396">
        <w:rPr>
          <w:sz w:val="16"/>
          <w:szCs w:val="16"/>
        </w:rPr>
        <w:t xml:space="preserve"> тыс. рублей (в т.ч. в рамках заключенных соглашений </w:t>
      </w:r>
      <w:r w:rsidRPr="00981396">
        <w:rPr>
          <w:i/>
          <w:sz w:val="16"/>
          <w:szCs w:val="16"/>
        </w:rPr>
        <w:t xml:space="preserve">12545,2 </w:t>
      </w:r>
      <w:r w:rsidRPr="00981396">
        <w:rPr>
          <w:sz w:val="16"/>
          <w:szCs w:val="16"/>
        </w:rPr>
        <w:t>тыс. рублей), из них:</w:t>
      </w:r>
    </w:p>
    <w:p w:rsidR="00981396" w:rsidRPr="00981396" w:rsidRDefault="00981396" w:rsidP="00981396">
      <w:pPr>
        <w:jc w:val="both"/>
        <w:rPr>
          <w:i/>
          <w:sz w:val="16"/>
          <w:szCs w:val="16"/>
        </w:rPr>
      </w:pPr>
      <w:r w:rsidRPr="00981396">
        <w:rPr>
          <w:sz w:val="16"/>
          <w:szCs w:val="16"/>
        </w:rPr>
        <w:t xml:space="preserve">- внешняя проверка отчёта об исполнении бюджета Галичского муниципального района за 2018 год  (в т.ч. проверка достоверности полноты и соответствия нормативным требованиям составления и предоставления бюджетной отчётности 7 главных администраторов бюджетных средств муниципального района за 2018 год), проверены денежные средства на сумму </w:t>
      </w:r>
      <w:r w:rsidRPr="00981396">
        <w:rPr>
          <w:i/>
          <w:sz w:val="16"/>
          <w:szCs w:val="16"/>
        </w:rPr>
        <w:t>220341,3</w:t>
      </w:r>
    </w:p>
    <w:p w:rsidR="00981396" w:rsidRPr="00981396" w:rsidRDefault="00981396" w:rsidP="00981396">
      <w:pPr>
        <w:jc w:val="both"/>
        <w:rPr>
          <w:sz w:val="16"/>
          <w:szCs w:val="16"/>
        </w:rPr>
      </w:pPr>
      <w:r w:rsidRPr="00981396">
        <w:rPr>
          <w:sz w:val="16"/>
          <w:szCs w:val="16"/>
        </w:rPr>
        <w:t xml:space="preserve">- внешняя проверка отчёта об исполнении бюджета Берёзовского сельского поселения за 2018 год, проверены средства на сумму </w:t>
      </w:r>
      <w:r w:rsidRPr="00981396">
        <w:rPr>
          <w:i/>
          <w:sz w:val="16"/>
          <w:szCs w:val="16"/>
        </w:rPr>
        <w:t xml:space="preserve">4020,6 </w:t>
      </w:r>
      <w:r w:rsidRPr="00981396">
        <w:rPr>
          <w:sz w:val="16"/>
          <w:szCs w:val="16"/>
        </w:rPr>
        <w:t>тыс. рублей;</w:t>
      </w:r>
    </w:p>
    <w:p w:rsidR="00981396" w:rsidRPr="00981396" w:rsidRDefault="00981396" w:rsidP="00981396">
      <w:pPr>
        <w:jc w:val="both"/>
        <w:rPr>
          <w:sz w:val="16"/>
          <w:szCs w:val="16"/>
        </w:rPr>
      </w:pPr>
      <w:r w:rsidRPr="00981396">
        <w:rPr>
          <w:sz w:val="16"/>
          <w:szCs w:val="16"/>
        </w:rPr>
        <w:t xml:space="preserve">- внешняя проверка отчёта об исполнении бюджета Дмитриевского сельского поселения за 2018 год, проверены денежные средства на сумму </w:t>
      </w:r>
      <w:r w:rsidRPr="00981396">
        <w:rPr>
          <w:i/>
          <w:sz w:val="16"/>
          <w:szCs w:val="16"/>
        </w:rPr>
        <w:t>19589,9</w:t>
      </w:r>
      <w:r w:rsidRPr="00981396">
        <w:rPr>
          <w:sz w:val="16"/>
          <w:szCs w:val="16"/>
        </w:rPr>
        <w:t xml:space="preserve"> тыс. рублей;</w:t>
      </w:r>
    </w:p>
    <w:p w:rsidR="00981396" w:rsidRPr="00981396" w:rsidRDefault="00981396" w:rsidP="00981396">
      <w:pPr>
        <w:jc w:val="both"/>
        <w:rPr>
          <w:sz w:val="16"/>
          <w:szCs w:val="16"/>
        </w:rPr>
      </w:pPr>
      <w:r w:rsidRPr="00981396">
        <w:rPr>
          <w:sz w:val="16"/>
          <w:szCs w:val="16"/>
        </w:rPr>
        <w:t xml:space="preserve">- внешняя проверка отчёта об исполнении бюджета </w:t>
      </w:r>
      <w:proofErr w:type="spellStart"/>
      <w:r w:rsidRPr="00981396">
        <w:rPr>
          <w:sz w:val="16"/>
          <w:szCs w:val="16"/>
        </w:rPr>
        <w:t>Лопаревского</w:t>
      </w:r>
      <w:proofErr w:type="spellEnd"/>
      <w:r w:rsidRPr="00981396">
        <w:rPr>
          <w:sz w:val="16"/>
          <w:szCs w:val="16"/>
        </w:rPr>
        <w:t xml:space="preserve"> сельского поселения за 2018 год, проверены средства на сумму </w:t>
      </w:r>
      <w:r w:rsidRPr="00981396">
        <w:rPr>
          <w:i/>
          <w:sz w:val="16"/>
          <w:szCs w:val="16"/>
        </w:rPr>
        <w:t xml:space="preserve">3626,5 </w:t>
      </w:r>
      <w:r w:rsidRPr="00981396">
        <w:rPr>
          <w:sz w:val="16"/>
          <w:szCs w:val="16"/>
        </w:rPr>
        <w:t>тыс. рублей;</w:t>
      </w:r>
    </w:p>
    <w:p w:rsidR="00981396" w:rsidRPr="00981396" w:rsidRDefault="00981396" w:rsidP="00981396">
      <w:pPr>
        <w:jc w:val="both"/>
        <w:rPr>
          <w:sz w:val="16"/>
          <w:szCs w:val="16"/>
        </w:rPr>
      </w:pPr>
      <w:r w:rsidRPr="00981396">
        <w:rPr>
          <w:sz w:val="16"/>
          <w:szCs w:val="16"/>
        </w:rPr>
        <w:t xml:space="preserve">- внешняя проверка отчёта об исполнении бюджета </w:t>
      </w:r>
      <w:proofErr w:type="spellStart"/>
      <w:r w:rsidRPr="00981396">
        <w:rPr>
          <w:sz w:val="16"/>
          <w:szCs w:val="16"/>
        </w:rPr>
        <w:t>Ореховского</w:t>
      </w:r>
      <w:proofErr w:type="spellEnd"/>
      <w:r w:rsidRPr="00981396">
        <w:rPr>
          <w:sz w:val="16"/>
          <w:szCs w:val="16"/>
        </w:rPr>
        <w:t xml:space="preserve"> сельского поселения за 2018 год, проверены средства на сумму </w:t>
      </w:r>
      <w:r w:rsidRPr="00981396">
        <w:rPr>
          <w:i/>
          <w:sz w:val="16"/>
          <w:szCs w:val="16"/>
        </w:rPr>
        <w:t>9562,1</w:t>
      </w:r>
      <w:r w:rsidRPr="00981396">
        <w:rPr>
          <w:sz w:val="16"/>
          <w:szCs w:val="16"/>
        </w:rPr>
        <w:t>тыс. рублей;</w:t>
      </w:r>
    </w:p>
    <w:p w:rsidR="00981396" w:rsidRPr="00981396" w:rsidRDefault="00981396" w:rsidP="00981396">
      <w:pPr>
        <w:jc w:val="both"/>
        <w:rPr>
          <w:sz w:val="16"/>
          <w:szCs w:val="16"/>
        </w:rPr>
      </w:pPr>
      <w:r w:rsidRPr="00981396">
        <w:rPr>
          <w:sz w:val="16"/>
          <w:szCs w:val="16"/>
        </w:rPr>
        <w:t xml:space="preserve">- внешняя проверка отчёта об исполнении бюджета </w:t>
      </w:r>
      <w:proofErr w:type="spellStart"/>
      <w:r w:rsidRPr="00981396">
        <w:rPr>
          <w:sz w:val="16"/>
          <w:szCs w:val="16"/>
        </w:rPr>
        <w:t>Степановского</w:t>
      </w:r>
      <w:proofErr w:type="spellEnd"/>
      <w:r w:rsidRPr="00981396">
        <w:rPr>
          <w:sz w:val="16"/>
          <w:szCs w:val="16"/>
        </w:rPr>
        <w:t xml:space="preserve"> сельского поселения за 2018 год, проверены средства на сумму </w:t>
      </w:r>
      <w:r w:rsidRPr="00981396">
        <w:rPr>
          <w:i/>
          <w:sz w:val="16"/>
          <w:szCs w:val="16"/>
        </w:rPr>
        <w:t xml:space="preserve">9546,8 </w:t>
      </w:r>
      <w:r w:rsidRPr="00981396">
        <w:rPr>
          <w:sz w:val="16"/>
          <w:szCs w:val="16"/>
        </w:rPr>
        <w:t>тыс. рублей;</w:t>
      </w:r>
    </w:p>
    <w:p w:rsidR="00981396" w:rsidRPr="00981396" w:rsidRDefault="00981396" w:rsidP="00981396">
      <w:pPr>
        <w:jc w:val="both"/>
        <w:rPr>
          <w:sz w:val="16"/>
          <w:szCs w:val="16"/>
        </w:rPr>
      </w:pPr>
      <w:r w:rsidRPr="00981396">
        <w:rPr>
          <w:sz w:val="16"/>
          <w:szCs w:val="16"/>
        </w:rPr>
        <w:t xml:space="preserve">- проверка соблюдения установленного порядка управления и распоряжения имуществом, находящимся в собственности Берёзовского сельского поселения, проверено имущество на сумму </w:t>
      </w:r>
      <w:r w:rsidRPr="00981396">
        <w:rPr>
          <w:i/>
          <w:sz w:val="16"/>
          <w:szCs w:val="16"/>
        </w:rPr>
        <w:t xml:space="preserve">12545,2 </w:t>
      </w:r>
      <w:r w:rsidRPr="00981396">
        <w:rPr>
          <w:sz w:val="16"/>
          <w:szCs w:val="16"/>
        </w:rPr>
        <w:t>тыс. рублей;</w:t>
      </w:r>
    </w:p>
    <w:p w:rsidR="00981396" w:rsidRPr="00981396" w:rsidRDefault="00981396" w:rsidP="00981396">
      <w:pPr>
        <w:jc w:val="both"/>
        <w:rPr>
          <w:sz w:val="16"/>
          <w:szCs w:val="16"/>
        </w:rPr>
      </w:pPr>
      <w:r w:rsidRPr="00981396">
        <w:rPr>
          <w:sz w:val="16"/>
          <w:szCs w:val="16"/>
        </w:rPr>
        <w:t xml:space="preserve">- проверка целевого и эффективного использования средств, выделенных из бюджета Галичского муниципального района на реализацию муниципальной программы «Развитие физической культуры и спорта в Галичском муниципальном районе на 2017 -2020 годы». Поверяемый период 2017, 2018 годы, проверенные средства составляют </w:t>
      </w:r>
      <w:r w:rsidRPr="00981396">
        <w:rPr>
          <w:i/>
          <w:sz w:val="16"/>
          <w:szCs w:val="16"/>
        </w:rPr>
        <w:t>301,0</w:t>
      </w:r>
      <w:r w:rsidRPr="00981396">
        <w:rPr>
          <w:sz w:val="16"/>
          <w:szCs w:val="16"/>
        </w:rPr>
        <w:t xml:space="preserve"> тыс. рублей. </w:t>
      </w:r>
      <w:proofErr w:type="gramStart"/>
      <w:r w:rsidRPr="00981396">
        <w:rPr>
          <w:sz w:val="16"/>
          <w:szCs w:val="16"/>
        </w:rPr>
        <w:t>В нарушение «Порядка разработки, реализации и оценки эффективности муниципальных программ Галичского муниципального района», утверждённого постановлением администрации Галичского муниципального района № 53 от 17.02.2014 года, отделом по делам культуры, молодёжи и спорта администрации муниципального района, отчёт по результатам реализации муниципальной Программы предоставлялся в Отдел по экономике и экономическим реформам администрации муниципального района раз в год, а не раз в квартал, как установлено</w:t>
      </w:r>
      <w:proofErr w:type="gramEnd"/>
      <w:r w:rsidRPr="00981396">
        <w:rPr>
          <w:sz w:val="16"/>
          <w:szCs w:val="16"/>
        </w:rPr>
        <w:t xml:space="preserve"> Порядком. Средства, выделенные из бюджета муниципального района на реализацию муниципальной Программы в 2017 году освоены на 95,4 %, т</w:t>
      </w:r>
      <w:proofErr w:type="gramStart"/>
      <w:r w:rsidRPr="00981396">
        <w:rPr>
          <w:sz w:val="16"/>
          <w:szCs w:val="16"/>
        </w:rPr>
        <w:t>.е</w:t>
      </w:r>
      <w:proofErr w:type="gramEnd"/>
      <w:r w:rsidRPr="00981396">
        <w:rPr>
          <w:sz w:val="16"/>
          <w:szCs w:val="16"/>
        </w:rPr>
        <w:t xml:space="preserve"> мероприятия, запланированные Программой, проведены не в полном объёме. В целом Программа признана высокоэффективной.</w:t>
      </w:r>
    </w:p>
    <w:p w:rsidR="00981396" w:rsidRPr="00981396" w:rsidRDefault="00981396" w:rsidP="00981396">
      <w:pPr>
        <w:jc w:val="both"/>
        <w:rPr>
          <w:sz w:val="16"/>
          <w:szCs w:val="16"/>
        </w:rPr>
      </w:pPr>
      <w:r w:rsidRPr="00981396">
        <w:rPr>
          <w:sz w:val="16"/>
          <w:szCs w:val="16"/>
        </w:rPr>
        <w:t xml:space="preserve">- проверка законности, результативности (эффективности) и целевого использования бюджетных средств, выделенных на реализацию программы «Социальная поддержка граждан Галичского муниципального района на 2018-2020 годы». Проверяемый период: 2018 год, 9 месяцев 2019 года. Объём проверенных средства составляет </w:t>
      </w:r>
      <w:r w:rsidRPr="00981396">
        <w:rPr>
          <w:i/>
          <w:sz w:val="16"/>
          <w:szCs w:val="16"/>
        </w:rPr>
        <w:t xml:space="preserve">590,8 </w:t>
      </w:r>
      <w:r w:rsidRPr="00981396">
        <w:rPr>
          <w:sz w:val="16"/>
          <w:szCs w:val="16"/>
        </w:rPr>
        <w:t xml:space="preserve">тыс. рублей. Нецелевого использования средств местного бюджета за проверяемый период не выявлено. Мероприятия, запланированные Программой, выполнены в полном объёме. </w:t>
      </w:r>
    </w:p>
    <w:p w:rsidR="00981396" w:rsidRPr="00981396" w:rsidRDefault="00981396" w:rsidP="00981396">
      <w:pPr>
        <w:jc w:val="both"/>
        <w:rPr>
          <w:sz w:val="16"/>
          <w:szCs w:val="16"/>
        </w:rPr>
      </w:pPr>
      <w:r w:rsidRPr="00981396">
        <w:rPr>
          <w:sz w:val="16"/>
          <w:szCs w:val="16"/>
        </w:rPr>
        <w:t xml:space="preserve">  В результате проверки отчётов об исполнении бюджета серьёзных нарушений не выявлено.</w:t>
      </w:r>
    </w:p>
    <w:p w:rsidR="00981396" w:rsidRPr="00981396" w:rsidRDefault="00981396" w:rsidP="00981396">
      <w:pPr>
        <w:jc w:val="both"/>
        <w:rPr>
          <w:i/>
          <w:sz w:val="16"/>
          <w:szCs w:val="16"/>
        </w:rPr>
      </w:pPr>
      <w:r w:rsidRPr="00981396">
        <w:rPr>
          <w:sz w:val="16"/>
          <w:szCs w:val="16"/>
        </w:rPr>
        <w:t xml:space="preserve">  Нецелевого использования сре</w:t>
      </w:r>
      <w:proofErr w:type="gramStart"/>
      <w:r w:rsidRPr="00981396">
        <w:rPr>
          <w:sz w:val="16"/>
          <w:szCs w:val="16"/>
        </w:rPr>
        <w:t>дств в х</w:t>
      </w:r>
      <w:proofErr w:type="gramEnd"/>
      <w:r w:rsidRPr="00981396">
        <w:rPr>
          <w:sz w:val="16"/>
          <w:szCs w:val="16"/>
        </w:rPr>
        <w:t>оде проведения проверок выявлено не было.</w:t>
      </w:r>
    </w:p>
    <w:p w:rsidR="00981396" w:rsidRPr="00981396" w:rsidRDefault="00981396" w:rsidP="00981396">
      <w:pPr>
        <w:jc w:val="both"/>
        <w:rPr>
          <w:sz w:val="16"/>
          <w:szCs w:val="16"/>
        </w:rPr>
      </w:pPr>
    </w:p>
    <w:p w:rsidR="00981396" w:rsidRPr="00981396" w:rsidRDefault="00981396" w:rsidP="00981396">
      <w:pPr>
        <w:jc w:val="both"/>
        <w:rPr>
          <w:sz w:val="16"/>
          <w:szCs w:val="16"/>
        </w:rPr>
      </w:pPr>
      <w:r w:rsidRPr="00981396">
        <w:rPr>
          <w:sz w:val="16"/>
          <w:szCs w:val="16"/>
        </w:rPr>
        <w:lastRenderedPageBreak/>
        <w:t xml:space="preserve">  4. </w:t>
      </w:r>
      <w:r w:rsidRPr="00981396">
        <w:rPr>
          <w:b/>
          <w:sz w:val="16"/>
          <w:szCs w:val="16"/>
        </w:rPr>
        <w:t>Результаты контрольных и экспертно-аналитических мероприятий</w:t>
      </w:r>
    </w:p>
    <w:p w:rsidR="00981396" w:rsidRPr="00981396" w:rsidRDefault="00981396" w:rsidP="00981396">
      <w:pPr>
        <w:jc w:val="both"/>
        <w:rPr>
          <w:sz w:val="16"/>
          <w:szCs w:val="16"/>
        </w:rPr>
      </w:pPr>
      <w:r w:rsidRPr="00981396">
        <w:rPr>
          <w:sz w:val="16"/>
          <w:szCs w:val="16"/>
        </w:rPr>
        <w:t xml:space="preserve">   Результаты контрольных и экспертно-аналитических мероприятий, т.е. исполнение и реализация представлений и рекомендаций, подлежат дополнительному контролю со стороны Контрольно-счётного органа. Проведение такого контроля необходимо для: обеспечения наличия своевременной и полной информации, определения результативности мероприятий; оперативного принятия дополнительных мер, если они необходимы; устранения выявленных нарушений и недостатков, причин, послуживших основанием для их возникновения; направления предложений по привлечению к ответственности должностных лиц, виновных в нарушении; соблюдения сроков рассмотрения представлений и рекомендаций;</w:t>
      </w:r>
    </w:p>
    <w:p w:rsidR="00981396" w:rsidRPr="00981396" w:rsidRDefault="00981396" w:rsidP="00981396">
      <w:pPr>
        <w:jc w:val="both"/>
        <w:rPr>
          <w:sz w:val="16"/>
          <w:szCs w:val="16"/>
        </w:rPr>
      </w:pPr>
      <w:r w:rsidRPr="00981396">
        <w:rPr>
          <w:sz w:val="16"/>
          <w:szCs w:val="16"/>
        </w:rPr>
        <w:t xml:space="preserve">   Одним из критериев оценки эффективности деятельности Контрольно-счётного органа является действенность контроля, что свидетельствует о совершенствовании процесса взаимодействия и о повышении эффективности проводимой работы.</w:t>
      </w:r>
    </w:p>
    <w:p w:rsidR="00981396" w:rsidRPr="00981396" w:rsidRDefault="00981396" w:rsidP="00981396">
      <w:pPr>
        <w:jc w:val="both"/>
        <w:rPr>
          <w:sz w:val="16"/>
          <w:szCs w:val="16"/>
        </w:rPr>
      </w:pPr>
    </w:p>
    <w:p w:rsidR="00981396" w:rsidRPr="00981396" w:rsidRDefault="00981396" w:rsidP="00981396">
      <w:pPr>
        <w:jc w:val="both"/>
        <w:rPr>
          <w:b/>
          <w:sz w:val="16"/>
          <w:szCs w:val="16"/>
        </w:rPr>
      </w:pPr>
      <w:r w:rsidRPr="00981396">
        <w:rPr>
          <w:sz w:val="16"/>
          <w:szCs w:val="16"/>
        </w:rPr>
        <w:t xml:space="preserve">5. </w:t>
      </w:r>
      <w:r w:rsidRPr="00981396">
        <w:rPr>
          <w:b/>
          <w:sz w:val="16"/>
          <w:szCs w:val="16"/>
        </w:rPr>
        <w:t>Информационная и организационн</w:t>
      </w:r>
      <w:proofErr w:type="gramStart"/>
      <w:r w:rsidRPr="00981396">
        <w:rPr>
          <w:b/>
          <w:sz w:val="16"/>
          <w:szCs w:val="16"/>
        </w:rPr>
        <w:t>о-</w:t>
      </w:r>
      <w:proofErr w:type="gramEnd"/>
      <w:r w:rsidRPr="00981396">
        <w:rPr>
          <w:b/>
          <w:sz w:val="16"/>
          <w:szCs w:val="16"/>
        </w:rPr>
        <w:t xml:space="preserve"> методическая деятельность</w:t>
      </w:r>
    </w:p>
    <w:p w:rsidR="00981396" w:rsidRPr="00981396" w:rsidRDefault="00981396" w:rsidP="00981396">
      <w:pPr>
        <w:jc w:val="both"/>
        <w:rPr>
          <w:sz w:val="16"/>
          <w:szCs w:val="16"/>
        </w:rPr>
      </w:pPr>
      <w:r w:rsidRPr="00981396">
        <w:rPr>
          <w:sz w:val="16"/>
          <w:szCs w:val="16"/>
        </w:rPr>
        <w:t xml:space="preserve">   В течение года Контрольно-счётный орган, в лице председателя, принимал участие в заседаниях Собрания депутатов Галичского муниципального района, взаимодействовал со структурными подразделениями администрации муниципального района, руководителями и специалистами подведомственных учреждений, с правоохранительными органами. </w:t>
      </w:r>
    </w:p>
    <w:p w:rsidR="00981396" w:rsidRPr="00981396" w:rsidRDefault="00981396" w:rsidP="00981396">
      <w:pPr>
        <w:jc w:val="both"/>
        <w:rPr>
          <w:sz w:val="16"/>
          <w:szCs w:val="16"/>
        </w:rPr>
      </w:pPr>
      <w:r w:rsidRPr="00981396">
        <w:rPr>
          <w:sz w:val="16"/>
          <w:szCs w:val="16"/>
        </w:rPr>
        <w:t xml:space="preserve">  В адрес Собрания депутатов муниципального района, главы муниципального района регулярно представлялась информация о результатах проведённых мероприятий в форме информационных писем и заключений.</w:t>
      </w:r>
    </w:p>
    <w:p w:rsidR="00981396" w:rsidRPr="00981396" w:rsidRDefault="00981396" w:rsidP="00981396">
      <w:pPr>
        <w:jc w:val="both"/>
        <w:rPr>
          <w:sz w:val="16"/>
          <w:szCs w:val="16"/>
        </w:rPr>
      </w:pPr>
      <w:r w:rsidRPr="00981396">
        <w:rPr>
          <w:sz w:val="16"/>
          <w:szCs w:val="16"/>
        </w:rPr>
        <w:t xml:space="preserve">  В планах на 2020 год продолжить комплекс мероприятий с элементами аудита эффективности при использовании средств бюджета муниципального района, при размещении муниципальных заказов. </w:t>
      </w:r>
    </w:p>
    <w:p w:rsidR="00981396" w:rsidRPr="00981396" w:rsidRDefault="00981396" w:rsidP="00981396">
      <w:pPr>
        <w:jc w:val="both"/>
        <w:rPr>
          <w:sz w:val="16"/>
          <w:szCs w:val="16"/>
        </w:rPr>
      </w:pPr>
      <w:r w:rsidRPr="00981396">
        <w:rPr>
          <w:sz w:val="16"/>
          <w:szCs w:val="16"/>
        </w:rPr>
        <w:t xml:space="preserve">  В целях соблюдения принципа гласности годовой отчёт о деятельности Контрольно-счётного органа размещается на официальном сайте администрации Галичского муниципального района, в разделе Контрольно-счётный орган.</w:t>
      </w:r>
    </w:p>
    <w:p w:rsidR="00981396" w:rsidRPr="00FC2284" w:rsidRDefault="00981396" w:rsidP="00981396">
      <w:pPr>
        <w:jc w:val="both"/>
        <w:rPr>
          <w:sz w:val="28"/>
          <w:szCs w:val="28"/>
        </w:rPr>
      </w:pPr>
      <w:r w:rsidRPr="00FC2284">
        <w:rPr>
          <w:sz w:val="28"/>
          <w:szCs w:val="28"/>
        </w:rPr>
        <w:t xml:space="preserve"> </w:t>
      </w:r>
    </w:p>
    <w:p w:rsidR="00981396" w:rsidRPr="00FC2284" w:rsidRDefault="00981396" w:rsidP="00981396">
      <w:pPr>
        <w:jc w:val="both"/>
        <w:rPr>
          <w:sz w:val="28"/>
          <w:szCs w:val="28"/>
        </w:rPr>
      </w:pPr>
    </w:p>
    <w:p w:rsidR="00981396" w:rsidRPr="00FC2284" w:rsidRDefault="00981396" w:rsidP="00981396">
      <w:pPr>
        <w:jc w:val="both"/>
        <w:rPr>
          <w:sz w:val="28"/>
          <w:szCs w:val="28"/>
        </w:rPr>
      </w:pPr>
      <w:r w:rsidRPr="00FC2284">
        <w:rPr>
          <w:sz w:val="28"/>
          <w:szCs w:val="28"/>
        </w:rPr>
        <w:t xml:space="preserve">   </w:t>
      </w:r>
    </w:p>
    <w:p w:rsidR="00981396" w:rsidRPr="00FC2284" w:rsidRDefault="00981396" w:rsidP="00981396">
      <w:pPr>
        <w:jc w:val="both"/>
        <w:rPr>
          <w:sz w:val="28"/>
          <w:szCs w:val="28"/>
        </w:rPr>
      </w:pPr>
      <w:r w:rsidRPr="00FC2284">
        <w:rPr>
          <w:sz w:val="28"/>
          <w:szCs w:val="28"/>
        </w:rPr>
        <w:t xml:space="preserve">   </w:t>
      </w:r>
    </w:p>
    <w:p w:rsidR="00981396" w:rsidRPr="00FC2284" w:rsidRDefault="00981396" w:rsidP="00981396">
      <w:pPr>
        <w:jc w:val="both"/>
        <w:rPr>
          <w:sz w:val="28"/>
          <w:szCs w:val="28"/>
        </w:rPr>
      </w:pPr>
    </w:p>
    <w:p w:rsidR="00981396" w:rsidRPr="00FC2284" w:rsidRDefault="00981396" w:rsidP="00981396">
      <w:pPr>
        <w:rPr>
          <w:sz w:val="28"/>
          <w:szCs w:val="28"/>
        </w:rPr>
      </w:pPr>
      <w:r w:rsidRPr="00FC2284">
        <w:rPr>
          <w:sz w:val="28"/>
          <w:szCs w:val="28"/>
        </w:rPr>
        <w:t xml:space="preserve">   </w:t>
      </w:r>
    </w:p>
    <w:p w:rsidR="00981396" w:rsidRPr="00FC2284" w:rsidRDefault="00981396" w:rsidP="00981396">
      <w:pPr>
        <w:rPr>
          <w:sz w:val="28"/>
          <w:szCs w:val="28"/>
        </w:rPr>
      </w:pPr>
    </w:p>
    <w:p w:rsidR="0027500F" w:rsidRDefault="0027500F" w:rsidP="0027500F">
      <w:pPr>
        <w:jc w:val="both"/>
        <w:rPr>
          <w:sz w:val="26"/>
          <w:szCs w:val="26"/>
        </w:rPr>
      </w:pPr>
    </w:p>
    <w:p w:rsidR="0027500F" w:rsidRDefault="0027500F" w:rsidP="0027500F">
      <w:pPr>
        <w:jc w:val="both"/>
        <w:rPr>
          <w:sz w:val="26"/>
          <w:szCs w:val="26"/>
        </w:rPr>
      </w:pPr>
    </w:p>
    <w:p w:rsidR="0027500F" w:rsidRDefault="0027500F" w:rsidP="0027500F">
      <w:pPr>
        <w:jc w:val="both"/>
        <w:rPr>
          <w:sz w:val="26"/>
          <w:szCs w:val="26"/>
        </w:rPr>
      </w:pPr>
    </w:p>
    <w:p w:rsidR="0027500F" w:rsidRDefault="0027500F" w:rsidP="0027500F">
      <w:pPr>
        <w:jc w:val="both"/>
        <w:rPr>
          <w:sz w:val="26"/>
          <w:szCs w:val="26"/>
        </w:rPr>
      </w:pPr>
    </w:p>
    <w:p w:rsidR="0027500F" w:rsidRDefault="0027500F" w:rsidP="0027500F">
      <w:pPr>
        <w:jc w:val="both"/>
        <w:rPr>
          <w:sz w:val="26"/>
          <w:szCs w:val="26"/>
        </w:rPr>
      </w:pPr>
    </w:p>
    <w:p w:rsidR="0027500F" w:rsidRDefault="0027500F" w:rsidP="0027500F">
      <w:pPr>
        <w:jc w:val="both"/>
        <w:rPr>
          <w:sz w:val="26"/>
          <w:szCs w:val="26"/>
        </w:rPr>
      </w:pPr>
    </w:p>
    <w:p w:rsidR="0027500F" w:rsidRDefault="0027500F" w:rsidP="0027500F"/>
    <w:p w:rsidR="0027500F" w:rsidRDefault="0027500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27500F" w:rsidRDefault="0027500F" w:rsidP="0027500F"/>
    <w:p w:rsidR="0027500F" w:rsidRDefault="0027500F" w:rsidP="0027500F"/>
    <w:p w:rsidR="000603F3" w:rsidRDefault="000603F3" w:rsidP="000567FB">
      <w:pPr>
        <w:rPr>
          <w:lang w:eastAsia="ru-RU"/>
        </w:rPr>
      </w:pPr>
    </w:p>
    <w:p w:rsidR="000603F3" w:rsidRDefault="000603F3" w:rsidP="000567FB">
      <w:pPr>
        <w:rPr>
          <w:lang w:eastAsia="ru-RU"/>
        </w:rPr>
      </w:pPr>
    </w:p>
    <w:p w:rsidR="000603F3" w:rsidRDefault="000603F3" w:rsidP="000567FB">
      <w:pPr>
        <w:rPr>
          <w:lang w:eastAsia="ru-RU"/>
        </w:rPr>
      </w:pPr>
    </w:p>
    <w:p w:rsidR="000603F3" w:rsidRDefault="000603F3" w:rsidP="000567FB">
      <w:pPr>
        <w:rPr>
          <w:lang w:eastAsia="ru-RU"/>
        </w:rPr>
      </w:pPr>
    </w:p>
    <w:p w:rsidR="000603F3" w:rsidRPr="000567FB" w:rsidRDefault="000603F3" w:rsidP="000567FB">
      <w:pPr>
        <w:rPr>
          <w:lang w:eastAsia="ru-RU"/>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ОБЪЕМ:</w:t>
            </w:r>
            <w:r w:rsidR="009C30A1">
              <w:rPr>
                <w:b/>
                <w:sz w:val="16"/>
                <w:szCs w:val="16"/>
                <w:u w:val="single"/>
              </w:rPr>
              <w:t xml:space="preserve"> </w:t>
            </w:r>
            <w:r w:rsidR="00452B9F">
              <w:rPr>
                <w:b/>
                <w:sz w:val="16"/>
                <w:szCs w:val="16"/>
                <w:u w:val="single"/>
              </w:rPr>
              <w:t>44</w:t>
            </w:r>
            <w:r w:rsidR="0081278B">
              <w:rPr>
                <w:b/>
                <w:sz w:val="16"/>
                <w:szCs w:val="16"/>
                <w:u w:val="single"/>
              </w:rPr>
              <w:t xml:space="preserve"> лист</w:t>
            </w:r>
            <w:r w:rsidR="00452B9F">
              <w:rPr>
                <w:b/>
                <w:sz w:val="16"/>
                <w:szCs w:val="16"/>
                <w:u w:val="single"/>
              </w:rPr>
              <w:t>а</w:t>
            </w:r>
            <w:r w:rsidR="00D07E2E">
              <w:rPr>
                <w:b/>
                <w:sz w:val="16"/>
                <w:szCs w:val="16"/>
                <w:u w:val="single"/>
              </w:rPr>
              <w:t xml:space="preserve"> </w:t>
            </w:r>
            <w:r w:rsidRPr="004C72B1">
              <w:rPr>
                <w:b/>
                <w:sz w:val="16"/>
                <w:szCs w:val="16"/>
              </w:rPr>
              <w:t>А</w:t>
            </w:r>
            <w:proofErr w:type="gramStart"/>
            <w:r w:rsidRPr="004C72B1">
              <w:rPr>
                <w:b/>
                <w:sz w:val="16"/>
                <w:szCs w:val="16"/>
              </w:rPr>
              <w:t>4</w:t>
            </w:r>
            <w:proofErr w:type="gramEnd"/>
          </w:p>
          <w:p w:rsidR="00E9773E" w:rsidRPr="004C72B1" w:rsidRDefault="00E9773E" w:rsidP="00452B9F">
            <w:pPr>
              <w:ind w:right="-96"/>
              <w:jc w:val="both"/>
              <w:rPr>
                <w:b/>
                <w:sz w:val="16"/>
                <w:szCs w:val="16"/>
              </w:rPr>
            </w:pPr>
            <w:r w:rsidRPr="004C72B1">
              <w:rPr>
                <w:b/>
                <w:sz w:val="16"/>
                <w:szCs w:val="16"/>
              </w:rPr>
              <w:t xml:space="preserve">    Номер подписан </w:t>
            </w:r>
            <w:r w:rsidR="00452B9F">
              <w:rPr>
                <w:b/>
                <w:sz w:val="16"/>
                <w:szCs w:val="16"/>
              </w:rPr>
              <w:t>26</w:t>
            </w:r>
            <w:r w:rsidR="009C30A1">
              <w:rPr>
                <w:b/>
                <w:sz w:val="16"/>
                <w:szCs w:val="16"/>
              </w:rPr>
              <w:t xml:space="preserve"> февраля</w:t>
            </w:r>
            <w:r w:rsidR="002B7085">
              <w:rPr>
                <w:b/>
                <w:sz w:val="16"/>
                <w:szCs w:val="16"/>
              </w:rPr>
              <w:t xml:space="preserve"> 2020</w:t>
            </w:r>
            <w:r w:rsidRPr="004C72B1">
              <w:rPr>
                <w:b/>
                <w:sz w:val="16"/>
                <w:szCs w:val="16"/>
              </w:rPr>
              <w:t xml:space="preserve">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27500F">
      <w:footerReference w:type="even" r:id="rId29"/>
      <w:footerReference w:type="default" r:id="rId30"/>
      <w:pgSz w:w="11906" w:h="16838"/>
      <w:pgMar w:top="488" w:right="567" w:bottom="142" w:left="992"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1B6" w:rsidRDefault="00EC11B6">
      <w:r>
        <w:separator/>
      </w:r>
    </w:p>
  </w:endnote>
  <w:endnote w:type="continuationSeparator" w:id="0">
    <w:p w:rsidR="00EC11B6" w:rsidRDefault="00EC11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8E5" w:rsidRDefault="005F48E5" w:rsidP="001A27C7">
    <w:pPr>
      <w:framePr w:wrap="around" w:vAnchor="text" w:hAnchor="margin" w:xAlign="right" w:y="1"/>
    </w:pPr>
    <w:r>
      <w:fldChar w:fldCharType="begin"/>
    </w:r>
    <w:r>
      <w:instrText xml:space="preserve">PAGE  </w:instrText>
    </w:r>
    <w:r>
      <w:fldChar w:fldCharType="end"/>
    </w:r>
  </w:p>
  <w:p w:rsidR="005F48E5" w:rsidRDefault="005F48E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8E5" w:rsidRDefault="005F48E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1B6" w:rsidRDefault="00EC11B6">
      <w:r>
        <w:separator/>
      </w:r>
    </w:p>
  </w:footnote>
  <w:footnote w:type="continuationSeparator" w:id="0">
    <w:p w:rsidR="00EC11B6" w:rsidRDefault="00EC11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FEFA701A"/>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FE457F9"/>
    <w:multiLevelType w:val="singleLevel"/>
    <w:tmpl w:val="789423CA"/>
    <w:lvl w:ilvl="0">
      <w:start w:val="4"/>
      <w:numFmt w:val="decimal"/>
      <w:lvlText w:val="%1."/>
      <w:legacy w:legacy="1" w:legacySpace="0" w:legacyIndent="605"/>
      <w:lvlJc w:val="left"/>
      <w:rPr>
        <w:rFonts w:ascii="Times New Roman" w:hAnsi="Times New Roman" w:cs="Times New Roman" w:hint="default"/>
      </w:rPr>
    </w:lvl>
  </w:abstractNum>
  <w:abstractNum w:abstractNumId="25">
    <w:nsid w:val="12475B8A"/>
    <w:multiLevelType w:val="hybridMultilevel"/>
    <w:tmpl w:val="BCE67C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7">
    <w:nsid w:val="34FD0AB9"/>
    <w:multiLevelType w:val="hybridMultilevel"/>
    <w:tmpl w:val="AAD2CBFC"/>
    <w:lvl w:ilvl="0" w:tplc="134E1504">
      <w:start w:val="1"/>
      <w:numFmt w:val="decimal"/>
      <w:lvlText w:val="%1."/>
      <w:lvlJc w:val="left"/>
      <w:pPr>
        <w:ind w:left="900" w:hanging="360"/>
      </w:pPr>
      <w:rPr>
        <w:rFonts w:hint="default"/>
      </w:rPr>
    </w:lvl>
    <w:lvl w:ilvl="1" w:tplc="04190003" w:tentative="1">
      <w:start w:val="1"/>
      <w:numFmt w:val="lowerLetter"/>
      <w:lvlText w:val="%2."/>
      <w:lvlJc w:val="left"/>
      <w:pPr>
        <w:ind w:left="1620" w:hanging="360"/>
      </w:pPr>
    </w:lvl>
    <w:lvl w:ilvl="2" w:tplc="04190005" w:tentative="1">
      <w:start w:val="1"/>
      <w:numFmt w:val="lowerRoman"/>
      <w:lvlText w:val="%3."/>
      <w:lvlJc w:val="right"/>
      <w:pPr>
        <w:ind w:left="2340" w:hanging="180"/>
      </w:pPr>
    </w:lvl>
    <w:lvl w:ilvl="3" w:tplc="04190001" w:tentative="1">
      <w:start w:val="1"/>
      <w:numFmt w:val="decimal"/>
      <w:lvlText w:val="%4."/>
      <w:lvlJc w:val="left"/>
      <w:pPr>
        <w:ind w:left="3060" w:hanging="360"/>
      </w:pPr>
    </w:lvl>
    <w:lvl w:ilvl="4" w:tplc="04190003" w:tentative="1">
      <w:start w:val="1"/>
      <w:numFmt w:val="lowerLetter"/>
      <w:lvlText w:val="%5."/>
      <w:lvlJc w:val="left"/>
      <w:pPr>
        <w:ind w:left="3780" w:hanging="360"/>
      </w:pPr>
    </w:lvl>
    <w:lvl w:ilvl="5" w:tplc="04190005" w:tentative="1">
      <w:start w:val="1"/>
      <w:numFmt w:val="lowerRoman"/>
      <w:lvlText w:val="%6."/>
      <w:lvlJc w:val="right"/>
      <w:pPr>
        <w:ind w:left="4500" w:hanging="180"/>
      </w:pPr>
    </w:lvl>
    <w:lvl w:ilvl="6" w:tplc="04190001" w:tentative="1">
      <w:start w:val="1"/>
      <w:numFmt w:val="decimal"/>
      <w:lvlText w:val="%7."/>
      <w:lvlJc w:val="left"/>
      <w:pPr>
        <w:ind w:left="5220" w:hanging="360"/>
      </w:pPr>
    </w:lvl>
    <w:lvl w:ilvl="7" w:tplc="04190003" w:tentative="1">
      <w:start w:val="1"/>
      <w:numFmt w:val="lowerLetter"/>
      <w:lvlText w:val="%8."/>
      <w:lvlJc w:val="left"/>
      <w:pPr>
        <w:ind w:left="5940" w:hanging="360"/>
      </w:pPr>
    </w:lvl>
    <w:lvl w:ilvl="8" w:tplc="04190005" w:tentative="1">
      <w:start w:val="1"/>
      <w:numFmt w:val="lowerRoman"/>
      <w:lvlText w:val="%9."/>
      <w:lvlJc w:val="right"/>
      <w:pPr>
        <w:ind w:left="6660" w:hanging="180"/>
      </w:pPr>
    </w:lvl>
  </w:abstractNum>
  <w:abstractNum w:abstractNumId="28">
    <w:nsid w:val="3D4A6F93"/>
    <w:multiLevelType w:val="hybridMultilevel"/>
    <w:tmpl w:val="23E6A36C"/>
    <w:lvl w:ilvl="0" w:tplc="04190011">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62C1D52"/>
    <w:multiLevelType w:val="hybridMultilevel"/>
    <w:tmpl w:val="BD001F46"/>
    <w:lvl w:ilvl="0" w:tplc="2F9A707E">
      <w:start w:val="1"/>
      <w:numFmt w:val="decimal"/>
      <w:lvlText w:val="%1."/>
      <w:lvlJc w:val="left"/>
      <w:pPr>
        <w:ind w:left="585" w:hanging="360"/>
      </w:pPr>
      <w:rPr>
        <w:rFonts w:hint="default"/>
        <w:b/>
        <w:sz w:val="16"/>
        <w:szCs w:val="16"/>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1">
    <w:nsid w:val="5E826FAB"/>
    <w:multiLevelType w:val="hybridMultilevel"/>
    <w:tmpl w:val="547A5DB4"/>
    <w:lvl w:ilvl="0" w:tplc="3514A558">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3">
    <w:nsid w:val="76F8505D"/>
    <w:multiLevelType w:val="hybridMultilevel"/>
    <w:tmpl w:val="4D02A512"/>
    <w:lvl w:ilvl="0" w:tplc="D130A26A">
      <w:start w:val="48"/>
      <w:numFmt w:val="decimal"/>
      <w:lvlText w:val="%1."/>
      <w:lvlJc w:val="left"/>
      <w:pPr>
        <w:ind w:left="1084" w:hanging="375"/>
      </w:pPr>
      <w:rPr>
        <w:rFonts w:cs="Times New Roman" w:hint="default"/>
      </w:rPr>
    </w:lvl>
    <w:lvl w:ilvl="1" w:tplc="04190019">
      <w:start w:val="1"/>
      <w:numFmt w:val="decimal"/>
      <w:lvlText w:val="%2)"/>
      <w:lvlJc w:val="left"/>
      <w:pPr>
        <w:ind w:left="2539" w:hanging="1110"/>
      </w:pPr>
      <w:rPr>
        <w:rFonts w:cs="Times New Roman" w:hint="default"/>
      </w:rPr>
    </w:lvl>
    <w:lvl w:ilvl="2" w:tplc="0419001B">
      <w:start w:val="1"/>
      <w:numFmt w:val="lowerRoman"/>
      <w:lvlText w:val="%3."/>
      <w:lvlJc w:val="right"/>
      <w:pPr>
        <w:tabs>
          <w:tab w:val="num" w:pos="2689"/>
        </w:tabs>
        <w:ind w:left="2689" w:hanging="360"/>
      </w:pPr>
      <w:rPr>
        <w:rFonts w:cs="Times New Roman" w:hint="default"/>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4">
    <w:nsid w:val="7EC22201"/>
    <w:multiLevelType w:val="hybridMultilevel"/>
    <w:tmpl w:val="C0447ACA"/>
    <w:lvl w:ilvl="0" w:tplc="72405BB0">
      <w:start w:val="1"/>
      <w:numFmt w:val="decimal"/>
      <w:lvlText w:val="%1)"/>
      <w:lvlJc w:val="left"/>
      <w:pPr>
        <w:ind w:left="927" w:hanging="360"/>
      </w:pPr>
      <w:rPr>
        <w:rFonts w:hint="default"/>
      </w:rPr>
    </w:lvl>
    <w:lvl w:ilvl="1" w:tplc="F0E66D94"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31"/>
  </w:num>
  <w:num w:numId="3">
    <w:abstractNumId w:val="23"/>
  </w:num>
  <w:num w:numId="4">
    <w:abstractNumId w:val="34"/>
  </w:num>
  <w:num w:numId="5">
    <w:abstractNumId w:val="33"/>
  </w:num>
  <w:num w:numId="6">
    <w:abstractNumId w:val="2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25"/>
  </w:num>
  <w:num w:numId="11">
    <w:abstractNumId w:val="28"/>
  </w:num>
  <w:num w:numId="12">
    <w:abstractNumId w:val="24"/>
  </w:num>
  <w:num w:numId="13">
    <w:abstractNumId w:val="29"/>
  </w:num>
  <w:num w:numId="14">
    <w:abstractNumId w:val="3"/>
  </w:num>
  <w:num w:numId="15">
    <w:abstractNumId w:val="4"/>
  </w:num>
  <w:num w:numId="16">
    <w:abstractNumId w:val="5"/>
  </w:num>
  <w:num w:numId="17">
    <w:abstractNumId w:val="6"/>
  </w:num>
  <w:num w:numId="18">
    <w:abstractNumId w:val="7"/>
  </w:num>
  <w:num w:numId="19">
    <w:abstractNumId w:val="8"/>
  </w:num>
  <w:num w:numId="20">
    <w:abstractNumId w:val="32"/>
  </w:num>
  <w:num w:numId="21">
    <w:abstractNumId w:val="3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9219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567FB"/>
    <w:rsid w:val="000603F3"/>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570B"/>
    <w:rsid w:val="00087867"/>
    <w:rsid w:val="00087A42"/>
    <w:rsid w:val="00087E1E"/>
    <w:rsid w:val="000909CA"/>
    <w:rsid w:val="000920E5"/>
    <w:rsid w:val="000920F0"/>
    <w:rsid w:val="000926AB"/>
    <w:rsid w:val="00094EA1"/>
    <w:rsid w:val="00095828"/>
    <w:rsid w:val="000974C6"/>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2929"/>
    <w:rsid w:val="000B54C4"/>
    <w:rsid w:val="000B5BEA"/>
    <w:rsid w:val="000C19DE"/>
    <w:rsid w:val="000C43D4"/>
    <w:rsid w:val="000C641D"/>
    <w:rsid w:val="000C6F46"/>
    <w:rsid w:val="000C75EB"/>
    <w:rsid w:val="000D0EC7"/>
    <w:rsid w:val="000D10E3"/>
    <w:rsid w:val="000D20A9"/>
    <w:rsid w:val="000D2521"/>
    <w:rsid w:val="000D49E9"/>
    <w:rsid w:val="000D598E"/>
    <w:rsid w:val="000D6C48"/>
    <w:rsid w:val="000E113C"/>
    <w:rsid w:val="000E28EE"/>
    <w:rsid w:val="000E4173"/>
    <w:rsid w:val="000E4CED"/>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911"/>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170"/>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2FE"/>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500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003B"/>
    <w:rsid w:val="002B1185"/>
    <w:rsid w:val="002B3E14"/>
    <w:rsid w:val="002B560F"/>
    <w:rsid w:val="002B5722"/>
    <w:rsid w:val="002B5E4D"/>
    <w:rsid w:val="002B7078"/>
    <w:rsid w:val="002B7085"/>
    <w:rsid w:val="002B737C"/>
    <w:rsid w:val="002C0064"/>
    <w:rsid w:val="002C057B"/>
    <w:rsid w:val="002C0AF1"/>
    <w:rsid w:val="002C246B"/>
    <w:rsid w:val="002C34EC"/>
    <w:rsid w:val="002C6611"/>
    <w:rsid w:val="002C7D58"/>
    <w:rsid w:val="002D2D47"/>
    <w:rsid w:val="002D56D8"/>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24C2"/>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81A"/>
    <w:rsid w:val="00354EF2"/>
    <w:rsid w:val="0035567C"/>
    <w:rsid w:val="00355691"/>
    <w:rsid w:val="00355A33"/>
    <w:rsid w:val="00356DD2"/>
    <w:rsid w:val="0036011A"/>
    <w:rsid w:val="003634FA"/>
    <w:rsid w:val="00364CBF"/>
    <w:rsid w:val="003654E3"/>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194"/>
    <w:rsid w:val="00412E57"/>
    <w:rsid w:val="00414B81"/>
    <w:rsid w:val="0041644C"/>
    <w:rsid w:val="00417387"/>
    <w:rsid w:val="00420ED7"/>
    <w:rsid w:val="00421CFA"/>
    <w:rsid w:val="00422813"/>
    <w:rsid w:val="004229AB"/>
    <w:rsid w:val="00425C01"/>
    <w:rsid w:val="00425FBD"/>
    <w:rsid w:val="004278D1"/>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2B9F"/>
    <w:rsid w:val="0045345E"/>
    <w:rsid w:val="00453E16"/>
    <w:rsid w:val="00455172"/>
    <w:rsid w:val="00457FFC"/>
    <w:rsid w:val="00460463"/>
    <w:rsid w:val="0046301D"/>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5D18"/>
    <w:rsid w:val="00486228"/>
    <w:rsid w:val="004901B9"/>
    <w:rsid w:val="00492B13"/>
    <w:rsid w:val="004977A5"/>
    <w:rsid w:val="004979E6"/>
    <w:rsid w:val="004A0F2E"/>
    <w:rsid w:val="004A29AB"/>
    <w:rsid w:val="004A3135"/>
    <w:rsid w:val="004A4D52"/>
    <w:rsid w:val="004A7D42"/>
    <w:rsid w:val="004B01D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3E68"/>
    <w:rsid w:val="00524666"/>
    <w:rsid w:val="00525009"/>
    <w:rsid w:val="00526FE9"/>
    <w:rsid w:val="0053059A"/>
    <w:rsid w:val="00530E2B"/>
    <w:rsid w:val="005331F8"/>
    <w:rsid w:val="005368FA"/>
    <w:rsid w:val="00536B62"/>
    <w:rsid w:val="00541501"/>
    <w:rsid w:val="00542975"/>
    <w:rsid w:val="0054435F"/>
    <w:rsid w:val="00546C63"/>
    <w:rsid w:val="00547079"/>
    <w:rsid w:val="0055140C"/>
    <w:rsid w:val="00551622"/>
    <w:rsid w:val="0055221F"/>
    <w:rsid w:val="005529D2"/>
    <w:rsid w:val="00557250"/>
    <w:rsid w:val="0056245D"/>
    <w:rsid w:val="005635AB"/>
    <w:rsid w:val="005658FE"/>
    <w:rsid w:val="00570F20"/>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091"/>
    <w:rsid w:val="005E05BC"/>
    <w:rsid w:val="005E08C7"/>
    <w:rsid w:val="005E09DF"/>
    <w:rsid w:val="005E0BDE"/>
    <w:rsid w:val="005E0E46"/>
    <w:rsid w:val="005E1179"/>
    <w:rsid w:val="005E1195"/>
    <w:rsid w:val="005E531C"/>
    <w:rsid w:val="005F13C4"/>
    <w:rsid w:val="005F2E7A"/>
    <w:rsid w:val="005F461C"/>
    <w:rsid w:val="005F48E5"/>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575C6"/>
    <w:rsid w:val="0066056A"/>
    <w:rsid w:val="0066065E"/>
    <w:rsid w:val="006635D8"/>
    <w:rsid w:val="006657E0"/>
    <w:rsid w:val="00666872"/>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4E58"/>
    <w:rsid w:val="006956E6"/>
    <w:rsid w:val="00695E52"/>
    <w:rsid w:val="00696740"/>
    <w:rsid w:val="006A14F5"/>
    <w:rsid w:val="006A342A"/>
    <w:rsid w:val="006A404D"/>
    <w:rsid w:val="006A41B8"/>
    <w:rsid w:val="006A5D00"/>
    <w:rsid w:val="006A5F82"/>
    <w:rsid w:val="006A6FD3"/>
    <w:rsid w:val="006A7935"/>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871"/>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53E4"/>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0030"/>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16948"/>
    <w:rsid w:val="00821923"/>
    <w:rsid w:val="00823B1D"/>
    <w:rsid w:val="008265B3"/>
    <w:rsid w:val="00830231"/>
    <w:rsid w:val="00832607"/>
    <w:rsid w:val="00833BF1"/>
    <w:rsid w:val="00833C3D"/>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A1E"/>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3A15"/>
    <w:rsid w:val="008956E3"/>
    <w:rsid w:val="00897139"/>
    <w:rsid w:val="008A7895"/>
    <w:rsid w:val="008B0C4D"/>
    <w:rsid w:val="008B27C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32A"/>
    <w:rsid w:val="009126BB"/>
    <w:rsid w:val="00916487"/>
    <w:rsid w:val="00920554"/>
    <w:rsid w:val="009217F8"/>
    <w:rsid w:val="009222D6"/>
    <w:rsid w:val="00923C00"/>
    <w:rsid w:val="00923E27"/>
    <w:rsid w:val="009248EF"/>
    <w:rsid w:val="009249D3"/>
    <w:rsid w:val="0092534A"/>
    <w:rsid w:val="00925CD5"/>
    <w:rsid w:val="00927248"/>
    <w:rsid w:val="009313EB"/>
    <w:rsid w:val="0093198E"/>
    <w:rsid w:val="00932110"/>
    <w:rsid w:val="00934300"/>
    <w:rsid w:val="00934A4A"/>
    <w:rsid w:val="00935610"/>
    <w:rsid w:val="00937337"/>
    <w:rsid w:val="0094205F"/>
    <w:rsid w:val="0094508E"/>
    <w:rsid w:val="009453DD"/>
    <w:rsid w:val="0094655E"/>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1396"/>
    <w:rsid w:val="009827B3"/>
    <w:rsid w:val="00982B2A"/>
    <w:rsid w:val="00984729"/>
    <w:rsid w:val="00984D61"/>
    <w:rsid w:val="00986CD1"/>
    <w:rsid w:val="00986EB4"/>
    <w:rsid w:val="0098787E"/>
    <w:rsid w:val="009930D6"/>
    <w:rsid w:val="0099621C"/>
    <w:rsid w:val="009975D2"/>
    <w:rsid w:val="009A52B7"/>
    <w:rsid w:val="009B0F78"/>
    <w:rsid w:val="009B10B0"/>
    <w:rsid w:val="009B2947"/>
    <w:rsid w:val="009B5290"/>
    <w:rsid w:val="009B7D07"/>
    <w:rsid w:val="009B7F57"/>
    <w:rsid w:val="009C1544"/>
    <w:rsid w:val="009C1F9B"/>
    <w:rsid w:val="009C30A1"/>
    <w:rsid w:val="009C5D97"/>
    <w:rsid w:val="009C731E"/>
    <w:rsid w:val="009D0588"/>
    <w:rsid w:val="009D0628"/>
    <w:rsid w:val="009D30EB"/>
    <w:rsid w:val="009D5E2B"/>
    <w:rsid w:val="009D6D08"/>
    <w:rsid w:val="009D7BCC"/>
    <w:rsid w:val="009E08A3"/>
    <w:rsid w:val="009E0E08"/>
    <w:rsid w:val="009E1019"/>
    <w:rsid w:val="009E188E"/>
    <w:rsid w:val="009E3054"/>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3D9B"/>
    <w:rsid w:val="00A168CD"/>
    <w:rsid w:val="00A16AA2"/>
    <w:rsid w:val="00A25A7B"/>
    <w:rsid w:val="00A25BAA"/>
    <w:rsid w:val="00A268D1"/>
    <w:rsid w:val="00A26A0C"/>
    <w:rsid w:val="00A27156"/>
    <w:rsid w:val="00A27CEF"/>
    <w:rsid w:val="00A310F3"/>
    <w:rsid w:val="00A31410"/>
    <w:rsid w:val="00A323C6"/>
    <w:rsid w:val="00A3250A"/>
    <w:rsid w:val="00A33613"/>
    <w:rsid w:val="00A33E39"/>
    <w:rsid w:val="00A34594"/>
    <w:rsid w:val="00A3574A"/>
    <w:rsid w:val="00A40E39"/>
    <w:rsid w:val="00A41513"/>
    <w:rsid w:val="00A42F24"/>
    <w:rsid w:val="00A447D2"/>
    <w:rsid w:val="00A451D2"/>
    <w:rsid w:val="00A45A95"/>
    <w:rsid w:val="00A45C6F"/>
    <w:rsid w:val="00A47B32"/>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B15"/>
    <w:rsid w:val="00AB3E9B"/>
    <w:rsid w:val="00AB585F"/>
    <w:rsid w:val="00AB5AAD"/>
    <w:rsid w:val="00AB5E86"/>
    <w:rsid w:val="00AB771E"/>
    <w:rsid w:val="00AC0E45"/>
    <w:rsid w:val="00AC0FE8"/>
    <w:rsid w:val="00AC135C"/>
    <w:rsid w:val="00AC1FD1"/>
    <w:rsid w:val="00AC2B09"/>
    <w:rsid w:val="00AC3F11"/>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292A"/>
    <w:rsid w:val="00B03678"/>
    <w:rsid w:val="00B0443D"/>
    <w:rsid w:val="00B0596B"/>
    <w:rsid w:val="00B07724"/>
    <w:rsid w:val="00B11C5D"/>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47594"/>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27DB3"/>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1F6"/>
    <w:rsid w:val="00C817D9"/>
    <w:rsid w:val="00C81C8A"/>
    <w:rsid w:val="00C82F9B"/>
    <w:rsid w:val="00C833CE"/>
    <w:rsid w:val="00C8380C"/>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507B"/>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07E2E"/>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1770"/>
    <w:rsid w:val="00D45DA8"/>
    <w:rsid w:val="00D46139"/>
    <w:rsid w:val="00D47085"/>
    <w:rsid w:val="00D50AAB"/>
    <w:rsid w:val="00D50DF7"/>
    <w:rsid w:val="00D51148"/>
    <w:rsid w:val="00D512D1"/>
    <w:rsid w:val="00D51412"/>
    <w:rsid w:val="00D52A60"/>
    <w:rsid w:val="00D54F22"/>
    <w:rsid w:val="00D553D0"/>
    <w:rsid w:val="00D56C43"/>
    <w:rsid w:val="00D57EDC"/>
    <w:rsid w:val="00D601C6"/>
    <w:rsid w:val="00D60C2F"/>
    <w:rsid w:val="00D65109"/>
    <w:rsid w:val="00D66CC8"/>
    <w:rsid w:val="00D66D58"/>
    <w:rsid w:val="00D67BA1"/>
    <w:rsid w:val="00D73123"/>
    <w:rsid w:val="00D74600"/>
    <w:rsid w:val="00D74B95"/>
    <w:rsid w:val="00D765B3"/>
    <w:rsid w:val="00D80F5B"/>
    <w:rsid w:val="00D81FB6"/>
    <w:rsid w:val="00D824F0"/>
    <w:rsid w:val="00D82706"/>
    <w:rsid w:val="00D83ECB"/>
    <w:rsid w:val="00D83F1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83E"/>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310"/>
    <w:rsid w:val="00E36A14"/>
    <w:rsid w:val="00E37A35"/>
    <w:rsid w:val="00E40CC3"/>
    <w:rsid w:val="00E40ED3"/>
    <w:rsid w:val="00E44610"/>
    <w:rsid w:val="00E45607"/>
    <w:rsid w:val="00E459E4"/>
    <w:rsid w:val="00E45A74"/>
    <w:rsid w:val="00E506B6"/>
    <w:rsid w:val="00E50C82"/>
    <w:rsid w:val="00E5154E"/>
    <w:rsid w:val="00E51FAD"/>
    <w:rsid w:val="00E52386"/>
    <w:rsid w:val="00E52639"/>
    <w:rsid w:val="00E53F10"/>
    <w:rsid w:val="00E547C4"/>
    <w:rsid w:val="00E54C02"/>
    <w:rsid w:val="00E54E22"/>
    <w:rsid w:val="00E6257F"/>
    <w:rsid w:val="00E65BE6"/>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1B6"/>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6C"/>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2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45">
    <w:name w:val="Основной шрифт абзаца4"/>
    <w:rsid w:val="000B2929"/>
  </w:style>
  <w:style w:type="paragraph" w:customStyle="1" w:styleId="46">
    <w:name w:val="Указатель4"/>
    <w:basedOn w:val="a"/>
    <w:rsid w:val="000B2929"/>
    <w:pPr>
      <w:suppressLineNumbers/>
    </w:pPr>
    <w:rPr>
      <w:rFonts w:cs="Mangal"/>
      <w:sz w:val="24"/>
      <w:szCs w:val="24"/>
      <w:lang w:eastAsia="zh-CN"/>
    </w:rPr>
  </w:style>
  <w:style w:type="paragraph" w:customStyle="1" w:styleId="3b">
    <w:name w:val="Название объекта3"/>
    <w:basedOn w:val="a"/>
    <w:rsid w:val="000B2929"/>
    <w:pPr>
      <w:suppressLineNumbers/>
      <w:spacing w:before="120" w:after="120"/>
    </w:pPr>
    <w:rPr>
      <w:rFonts w:cs="Mangal"/>
      <w:i/>
      <w:iCs/>
      <w:sz w:val="24"/>
      <w:szCs w:val="24"/>
      <w:lang w:eastAsia="zh-CN"/>
    </w:rPr>
  </w:style>
  <w:style w:type="paragraph" w:customStyle="1" w:styleId="82">
    <w:name w:val="заголовок 8"/>
    <w:basedOn w:val="a"/>
    <w:next w:val="a"/>
    <w:rsid w:val="00D41770"/>
    <w:pPr>
      <w:keepNext/>
      <w:suppressAutoHyphens w:val="0"/>
      <w:autoSpaceDE w:val="0"/>
      <w:autoSpaceDN w:val="0"/>
      <w:ind w:left="720"/>
      <w:jc w:val="both"/>
      <w:outlineLvl w:val="7"/>
    </w:pPr>
    <w:rPr>
      <w:rFonts w:eastAsia="Calibri"/>
      <w:sz w:val="24"/>
      <w:szCs w:val="24"/>
      <w:lang w:eastAsia="ru-RU"/>
    </w:rPr>
  </w:style>
  <w:style w:type="paragraph" w:customStyle="1" w:styleId="font0">
    <w:name w:val="font0"/>
    <w:basedOn w:val="a"/>
    <w:rsid w:val="00117911"/>
    <w:pPr>
      <w:suppressAutoHyphens w:val="0"/>
      <w:spacing w:before="100" w:beforeAutospacing="1" w:after="100" w:afterAutospacing="1"/>
    </w:pPr>
    <w:rPr>
      <w:rFonts w:ascii="Times New Roman CYR" w:hAnsi="Times New Roman CYR" w:cs="Times New Roman CYR"/>
      <w:lang w:eastAsia="ru-RU"/>
    </w:rPr>
  </w:style>
  <w:style w:type="paragraph" w:customStyle="1" w:styleId="xl104">
    <w:name w:val="xl104"/>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5">
    <w:name w:val="xl105"/>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6">
    <w:name w:val="xl10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FF0000"/>
      <w:sz w:val="24"/>
      <w:szCs w:val="24"/>
      <w:lang w:eastAsia="ru-RU"/>
    </w:rPr>
  </w:style>
  <w:style w:type="paragraph" w:customStyle="1" w:styleId="xl107">
    <w:name w:val="xl10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08">
    <w:name w:val="xl10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09">
    <w:name w:val="xl109"/>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10">
    <w:name w:val="xl110"/>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color w:val="FF0000"/>
      <w:sz w:val="24"/>
      <w:szCs w:val="24"/>
      <w:lang w:eastAsia="ru-RU"/>
    </w:rPr>
  </w:style>
  <w:style w:type="paragraph" w:customStyle="1" w:styleId="xl111">
    <w:name w:val="xl11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FF0000"/>
      <w:sz w:val="24"/>
      <w:szCs w:val="24"/>
      <w:lang w:eastAsia="ru-RU"/>
    </w:rPr>
  </w:style>
  <w:style w:type="paragraph" w:customStyle="1" w:styleId="xl112">
    <w:name w:val="xl112"/>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13">
    <w:name w:val="xl113"/>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i/>
      <w:iCs/>
      <w:sz w:val="24"/>
      <w:szCs w:val="24"/>
      <w:lang w:eastAsia="ru-RU"/>
    </w:rPr>
  </w:style>
  <w:style w:type="paragraph" w:customStyle="1" w:styleId="xl114">
    <w:name w:val="xl114"/>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5">
    <w:name w:val="xl11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color w:val="FF0000"/>
      <w:sz w:val="24"/>
      <w:szCs w:val="24"/>
      <w:lang w:eastAsia="ru-RU"/>
    </w:rPr>
  </w:style>
  <w:style w:type="paragraph" w:customStyle="1" w:styleId="xl116">
    <w:name w:val="xl11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7">
    <w:name w:val="xl11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18">
    <w:name w:val="xl11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9">
    <w:name w:val="xl11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0">
    <w:name w:val="xl120"/>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color w:val="FF0000"/>
      <w:sz w:val="24"/>
      <w:szCs w:val="24"/>
      <w:lang w:eastAsia="ru-RU"/>
    </w:rPr>
  </w:style>
  <w:style w:type="paragraph" w:customStyle="1" w:styleId="xl121">
    <w:name w:val="xl121"/>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4"/>
      <w:szCs w:val="24"/>
      <w:lang w:eastAsia="ru-RU"/>
    </w:rPr>
  </w:style>
  <w:style w:type="paragraph" w:customStyle="1" w:styleId="xl122">
    <w:name w:val="xl12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3">
    <w:name w:val="xl12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4">
    <w:name w:val="xl124"/>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25">
    <w:name w:val="xl12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b/>
      <w:bCs/>
      <w:sz w:val="24"/>
      <w:szCs w:val="24"/>
      <w:lang w:eastAsia="ru-RU"/>
    </w:rPr>
  </w:style>
  <w:style w:type="paragraph" w:customStyle="1" w:styleId="xl126">
    <w:name w:val="xl126"/>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27">
    <w:name w:val="xl12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28">
    <w:name w:val="xl12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b/>
      <w:bCs/>
      <w:sz w:val="24"/>
      <w:szCs w:val="24"/>
      <w:lang w:eastAsia="ru-RU"/>
    </w:rPr>
  </w:style>
  <w:style w:type="paragraph" w:customStyle="1" w:styleId="xl129">
    <w:name w:val="xl12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30">
    <w:name w:val="xl13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1">
    <w:name w:val="xl131"/>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2">
    <w:name w:val="xl132"/>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3">
    <w:name w:val="xl133"/>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4">
    <w:name w:val="xl134"/>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5">
    <w:name w:val="xl135"/>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6">
    <w:name w:val="xl136"/>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b/>
      <w:bCs/>
      <w:i/>
      <w:iCs/>
      <w:sz w:val="24"/>
      <w:szCs w:val="24"/>
      <w:lang w:eastAsia="ru-RU"/>
    </w:rPr>
  </w:style>
  <w:style w:type="paragraph" w:customStyle="1" w:styleId="xl137">
    <w:name w:val="xl137"/>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FF0000"/>
      <w:sz w:val="24"/>
      <w:szCs w:val="24"/>
      <w:lang w:eastAsia="ru-RU"/>
    </w:rPr>
  </w:style>
  <w:style w:type="paragraph" w:customStyle="1" w:styleId="xl138">
    <w:name w:val="xl138"/>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9">
    <w:name w:val="xl139"/>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40">
    <w:name w:val="xl14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FF0000"/>
      <w:sz w:val="24"/>
      <w:szCs w:val="24"/>
      <w:lang w:eastAsia="ru-RU"/>
    </w:rPr>
  </w:style>
  <w:style w:type="paragraph" w:customStyle="1" w:styleId="xl141">
    <w:name w:val="xl141"/>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2">
    <w:name w:val="xl142"/>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3">
    <w:name w:val="xl143"/>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4">
    <w:name w:val="xl144"/>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5">
    <w:name w:val="xl145"/>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6">
    <w:name w:val="xl146"/>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7">
    <w:name w:val="xl147"/>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8">
    <w:name w:val="xl148"/>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9">
    <w:name w:val="xl149"/>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0">
    <w:name w:val="xl150"/>
    <w:basedOn w:val="a"/>
    <w:rsid w:val="00117911"/>
    <w:pPr>
      <w:pBdr>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1">
    <w:name w:val="xl15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2">
    <w:name w:val="xl15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3">
    <w:name w:val="xl15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4">
    <w:name w:val="xl154"/>
    <w:basedOn w:val="a"/>
    <w:rsid w:val="00117911"/>
    <w:pPr>
      <w:pBdr>
        <w:top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5">
    <w:name w:val="xl155"/>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6">
    <w:name w:val="xl156"/>
    <w:basedOn w:val="a"/>
    <w:rsid w:val="0011791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7">
    <w:name w:val="xl157"/>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58">
    <w:name w:val="xl158"/>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ConsPlusNormald">
    <w:name w:val="ConsPlusNormal"/>
    <w:rsid w:val="001E72FE"/>
    <w:pPr>
      <w:suppressAutoHyphens/>
    </w:pPr>
    <w:rPr>
      <w:rFonts w:ascii="Arial" w:eastAsia="Arial" w:hAnsi="Arial" w:cs="Tahoma"/>
      <w:szCs w:val="24"/>
      <w:lang w:eastAsia="zh-CN" w:bidi="hi-IN"/>
    </w:rPr>
  </w:style>
  <w:style w:type="paragraph" w:customStyle="1" w:styleId="formattexttopleveltext">
    <w:name w:val="formattext topleveltext"/>
    <w:basedOn w:val="a"/>
    <w:rsid w:val="00893A15"/>
    <w:pPr>
      <w:suppressAutoHyphens w:val="0"/>
      <w:spacing w:before="100" w:beforeAutospacing="1" w:after="100" w:afterAutospacing="1"/>
    </w:pPr>
    <w:rPr>
      <w:sz w:val="24"/>
      <w:szCs w:val="24"/>
      <w:lang w:eastAsia="ru-RU"/>
    </w:rPr>
  </w:style>
  <w:style w:type="paragraph" w:customStyle="1" w:styleId="71">
    <w:name w:val="Абзац списка7"/>
    <w:basedOn w:val="a"/>
    <w:rsid w:val="000D0EC7"/>
    <w:pPr>
      <w:suppressAutoHyphens w:val="0"/>
      <w:spacing w:after="200" w:line="276" w:lineRule="auto"/>
      <w:ind w:left="720"/>
      <w:contextualSpacing/>
    </w:pPr>
    <w:rPr>
      <w:rFonts w:ascii="Calibri" w:eastAsia="Calibri" w:hAnsi="Calibri"/>
      <w:sz w:val="22"/>
      <w:szCs w:val="22"/>
      <w:lang w:eastAsia="ru-RU"/>
    </w:rPr>
  </w:style>
  <w:style w:type="character" w:customStyle="1" w:styleId="FontStyle47">
    <w:name w:val="Font Style47"/>
    <w:rsid w:val="000D0EC7"/>
    <w:rPr>
      <w:rFonts w:ascii="Times New Roman" w:hAnsi="Times New Roman"/>
      <w:i/>
      <w:sz w:val="22"/>
    </w:rPr>
  </w:style>
  <w:style w:type="character" w:customStyle="1" w:styleId="FontStyle11">
    <w:name w:val="Font Style11"/>
    <w:rsid w:val="000D0EC7"/>
    <w:rPr>
      <w:rFonts w:ascii="Times New Roman" w:hAnsi="Times New Roman" w:cs="Times New Roman"/>
      <w:sz w:val="26"/>
      <w:szCs w:val="26"/>
    </w:rPr>
  </w:style>
  <w:style w:type="paragraph" w:customStyle="1" w:styleId="2f2">
    <w:name w:val="Без интервала2"/>
    <w:rsid w:val="000D0EC7"/>
    <w:pPr>
      <w:spacing w:line="276" w:lineRule="auto"/>
      <w:ind w:firstLine="567"/>
      <w:jc w:val="both"/>
    </w:pPr>
    <w:rPr>
      <w:rFonts w:eastAsia="Calibri"/>
      <w:sz w:val="28"/>
      <w:szCs w:val="22"/>
      <w:lang w:eastAsia="en-US"/>
    </w:rPr>
  </w:style>
  <w:style w:type="paragraph" w:customStyle="1" w:styleId="83">
    <w:name w:val="Абзац списка8"/>
    <w:basedOn w:val="a"/>
    <w:rsid w:val="00816948"/>
    <w:pPr>
      <w:suppressAutoHyphens w:val="0"/>
      <w:spacing w:after="200" w:line="276" w:lineRule="auto"/>
      <w:ind w:left="720"/>
    </w:pPr>
    <w:rPr>
      <w:rFonts w:ascii="Calibri" w:hAnsi="Calibri" w:cs="Calibri"/>
      <w:sz w:val="22"/>
      <w:szCs w:val="22"/>
      <w:lang w:eastAsia="ru-RU"/>
    </w:rPr>
  </w:style>
  <w:style w:type="paragraph" w:customStyle="1" w:styleId="s15">
    <w:name w:val="s_15"/>
    <w:basedOn w:val="a"/>
    <w:rsid w:val="00816948"/>
    <w:pPr>
      <w:suppressAutoHyphens w:val="0"/>
      <w:spacing w:before="100" w:beforeAutospacing="1" w:after="100" w:afterAutospacing="1"/>
    </w:pPr>
    <w:rPr>
      <w:sz w:val="24"/>
      <w:szCs w:val="24"/>
      <w:lang w:eastAsia="ru-RU"/>
    </w:rPr>
  </w:style>
  <w:style w:type="paragraph" w:customStyle="1" w:styleId="s22">
    <w:name w:val="s_22"/>
    <w:basedOn w:val="a"/>
    <w:rsid w:val="00816948"/>
    <w:pPr>
      <w:suppressAutoHyphens w:val="0"/>
      <w:spacing w:before="100" w:beforeAutospacing="1" w:after="100" w:afterAutospacing="1"/>
    </w:pPr>
    <w:rPr>
      <w:sz w:val="24"/>
      <w:szCs w:val="24"/>
      <w:lang w:eastAsia="ru-RU"/>
    </w:rPr>
  </w:style>
  <w:style w:type="paragraph" w:customStyle="1" w:styleId="s3">
    <w:name w:val="s_3"/>
    <w:basedOn w:val="a"/>
    <w:rsid w:val="00816948"/>
    <w:pPr>
      <w:suppressAutoHyphens w:val="0"/>
      <w:spacing w:before="100" w:beforeAutospacing="1" w:after="100" w:afterAutospacing="1"/>
    </w:pPr>
    <w:rPr>
      <w:sz w:val="24"/>
      <w:szCs w:val="24"/>
      <w:lang w:eastAsia="ru-RU"/>
    </w:rPr>
  </w:style>
  <w:style w:type="paragraph" w:customStyle="1" w:styleId="s9">
    <w:name w:val="s_9"/>
    <w:basedOn w:val="a"/>
    <w:rsid w:val="00816948"/>
    <w:pPr>
      <w:suppressAutoHyphens w:val="0"/>
      <w:spacing w:before="100" w:beforeAutospacing="1" w:after="100" w:afterAutospacing="1"/>
    </w:pPr>
    <w:rPr>
      <w:sz w:val="24"/>
      <w:szCs w:val="24"/>
      <w:lang w:eastAsia="ru-RU"/>
    </w:rPr>
  </w:style>
  <w:style w:type="character" w:customStyle="1" w:styleId="64">
    <w:name w:val="Основной текст (6) + Не курсив"/>
    <w:basedOn w:val="62"/>
    <w:rsid w:val="00875A1E"/>
    <w:rPr>
      <w:rFonts w:ascii="Times New Roman" w:eastAsia="Times New Roman" w:hAnsi="Times New Roman"/>
      <w:i/>
      <w:iCs/>
      <w:color w:val="000000"/>
      <w:spacing w:val="0"/>
      <w:w w:val="100"/>
      <w:position w:val="0"/>
      <w:sz w:val="18"/>
      <w:szCs w:val="18"/>
      <w:shd w:val="clear" w:color="auto" w:fill="FFFFFF"/>
      <w:lang w:val="ru-RU" w:eastAsia="ru-RU" w:bidi="ru-RU"/>
    </w:rPr>
  </w:style>
  <w:style w:type="character" w:customStyle="1" w:styleId="2f3">
    <w:name w:val="Основной текст (2) + Курсив"/>
    <w:basedOn w:val="24"/>
    <w:rsid w:val="00875A1E"/>
    <w:rPr>
      <w:rFonts w:ascii="Times New Roman" w:eastAsia="Times New Roman" w:hAnsi="Times New Roman"/>
      <w:i/>
      <w:iCs/>
      <w:color w:val="000000"/>
      <w:spacing w:val="0"/>
      <w:w w:val="100"/>
      <w:position w:val="0"/>
      <w:sz w:val="18"/>
      <w:szCs w:val="18"/>
      <w:shd w:val="clear" w:color="auto" w:fill="FFFFFF"/>
      <w:lang w:val="ru-RU" w:eastAsia="ru-RU" w:bidi="ru-RU"/>
    </w:rPr>
  </w:style>
  <w:style w:type="character" w:customStyle="1" w:styleId="2f4">
    <w:name w:val="Заголовок №2"/>
    <w:basedOn w:val="a0"/>
    <w:rsid w:val="00875A1E"/>
    <w:rPr>
      <w:rFonts w:ascii="Impact" w:eastAsia="Impact" w:hAnsi="Impact" w:cs="Impact" w:hint="default"/>
      <w:b w:val="0"/>
      <w:bCs w:val="0"/>
      <w:i w:val="0"/>
      <w:iCs w:val="0"/>
      <w:smallCaps w:val="0"/>
      <w:strike w:val="0"/>
      <w:dstrike w:val="0"/>
      <w:color w:val="000000"/>
      <w:spacing w:val="-10"/>
      <w:w w:val="100"/>
      <w:position w:val="0"/>
      <w:sz w:val="22"/>
      <w:szCs w:val="22"/>
      <w:u w:val="none"/>
      <w:effect w:val="none"/>
      <w:lang w:val="ru-RU" w:eastAsia="ru-RU" w:bidi="ru-RU"/>
    </w:rPr>
  </w:style>
  <w:style w:type="paragraph" w:customStyle="1" w:styleId="ConsPlusNormale">
    <w:name w:val="ConsPlusNormal"/>
    <w:rsid w:val="0091232A"/>
    <w:pPr>
      <w:suppressAutoHyphens/>
    </w:pPr>
    <w:rPr>
      <w:rFonts w:ascii="Arial" w:eastAsia="Arial" w:hAnsi="Arial" w:cs="Tahoma"/>
      <w:szCs w:val="24"/>
      <w:lang w:eastAsia="zh-CN" w:bidi="hi-IN"/>
    </w:rPr>
  </w:style>
  <w:style w:type="paragraph" w:customStyle="1" w:styleId="-">
    <w:name w:val="дата-номер"/>
    <w:basedOn w:val="a"/>
    <w:rsid w:val="0027500F"/>
    <w:pPr>
      <w:suppressAutoHyphens w:val="0"/>
    </w:pPr>
    <w:rPr>
      <w:rFonts w:ascii="Arial" w:hAnsi="Arial"/>
      <w:sz w:val="24"/>
      <w:lang w:eastAsia="ru-RU"/>
    </w:rPr>
  </w:style>
  <w:style w:type="character" w:customStyle="1" w:styleId="65">
    <w:name w:val="Основной шрифт абзаца6"/>
    <w:rsid w:val="005F48E5"/>
  </w:style>
  <w:style w:type="character" w:customStyle="1" w:styleId="53">
    <w:name w:val="Основной шрифт абзаца5"/>
    <w:rsid w:val="005F48E5"/>
  </w:style>
  <w:style w:type="paragraph" w:customStyle="1" w:styleId="66">
    <w:name w:val="Указатель6"/>
    <w:basedOn w:val="a"/>
    <w:rsid w:val="005F48E5"/>
    <w:pPr>
      <w:suppressLineNumbers/>
    </w:pPr>
    <w:rPr>
      <w:rFonts w:cs="Mangal"/>
      <w:sz w:val="24"/>
      <w:szCs w:val="24"/>
      <w:lang w:eastAsia="zh-CN"/>
    </w:rPr>
  </w:style>
  <w:style w:type="paragraph" w:customStyle="1" w:styleId="54">
    <w:name w:val="Название объекта5"/>
    <w:basedOn w:val="a"/>
    <w:rsid w:val="005F48E5"/>
    <w:pPr>
      <w:suppressLineNumbers/>
      <w:spacing w:before="120" w:after="120"/>
    </w:pPr>
    <w:rPr>
      <w:rFonts w:cs="Mangal"/>
      <w:i/>
      <w:iCs/>
      <w:sz w:val="24"/>
      <w:szCs w:val="24"/>
      <w:lang w:eastAsia="zh-CN"/>
    </w:rPr>
  </w:style>
  <w:style w:type="paragraph" w:customStyle="1" w:styleId="55">
    <w:name w:val="Указатель5"/>
    <w:basedOn w:val="a"/>
    <w:rsid w:val="005F48E5"/>
    <w:pPr>
      <w:suppressLineNumbers/>
    </w:pPr>
    <w:rPr>
      <w:rFonts w:cs="Mangal"/>
      <w:sz w:val="24"/>
      <w:szCs w:val="24"/>
      <w:lang w:eastAsia="zh-CN"/>
    </w:rPr>
  </w:style>
  <w:style w:type="paragraph" w:customStyle="1" w:styleId="47">
    <w:name w:val="Название объекта4"/>
    <w:basedOn w:val="a"/>
    <w:rsid w:val="005F48E5"/>
    <w:pPr>
      <w:suppressLineNumbers/>
      <w:spacing w:before="120" w:after="120"/>
    </w:pPr>
    <w:rPr>
      <w:rFonts w:cs="Mangal"/>
      <w:i/>
      <w:iCs/>
      <w:sz w:val="24"/>
      <w:szCs w:val="24"/>
      <w:lang w:eastAsia="zh-CN"/>
    </w:rPr>
  </w:style>
  <w:style w:type="character" w:customStyle="1" w:styleId="hl">
    <w:name w:val="hl"/>
    <w:basedOn w:val="a0"/>
    <w:rsid w:val="00A25BAA"/>
  </w:style>
  <w:style w:type="paragraph" w:customStyle="1" w:styleId="NoSpacing">
    <w:name w:val="No Spacing"/>
    <w:rsid w:val="00981396"/>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48466197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874971788">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76880491">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18"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26" Type="http://schemas.openxmlformats.org/officeDocument/2006/relationships/hyperlink" Target="consultantplus://offline/ref=881EA99C829E0A2E280E91FDAE22214A976BF5F6B3B481E7431D0EA93CDB97E91CC40F24E95F80A525178E0DB3DDBBEFC7637B157A9BAA2D52F7B3V0q1K" TargetMode="External"/><Relationship Id="rId3" Type="http://schemas.openxmlformats.org/officeDocument/2006/relationships/styles" Target="styles.xml"/><Relationship Id="rId21"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7" Type="http://schemas.openxmlformats.org/officeDocument/2006/relationships/endnotes" Target="endnotes.xml"/><Relationship Id="rId12" Type="http://schemas.openxmlformats.org/officeDocument/2006/relationships/hyperlink" Target="consultantplus://offline/ref=881EA99C829E0A2E280E8FF0B84E7D419160AFFAB2B288B11D4255F46BD29DBE5B8B5665AC5183A77143CB59B58BEEB5936F6713649BVAq3K" TargetMode="External"/><Relationship Id="rId17"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25" Type="http://schemas.openxmlformats.org/officeDocument/2006/relationships/hyperlink" Target="consultantplus://offline/ref=616B56194524153095A96417183916FC3DC42AF5CC57F15B26902F12A3D68000936C295641F10C6A3E6C83D86C66C53BC85E7FDC1D7C88253054A3MFC5R" TargetMode="External"/><Relationship Id="rId2" Type="http://schemas.openxmlformats.org/officeDocument/2006/relationships/numbering" Target="numbering.xml"/><Relationship Id="rId16"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20"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23"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28" Type="http://schemas.openxmlformats.org/officeDocument/2006/relationships/hyperlink" Target="https://internet.garant.ru/" TargetMode="External"/><Relationship Id="rId10" Type="http://schemas.openxmlformats.org/officeDocument/2006/relationships/hyperlink" Target="consultantplus://offline/ref=881EA99C829E0A2E280E8FF0B84E7D419160AFFAB2B288B11D4255F46BD29DBE5B8B5665AC5183A77143CB59B58BEEB5936F6713649BVAq3K" TargetMode="External"/><Relationship Id="rId19"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22" Type="http://schemas.openxmlformats.org/officeDocument/2006/relationships/hyperlink" Target="file:///\\fs.ako.adm44.ru\&#1040;&#1076;&#1084;&#1080;&#1085;&#1080;&#1089;&#1090;&#1088;&#1072;&#1094;&#1080;&#1103;%20&#1086;&#1073;&#1083;&#1072;&#1089;&#1090;&#1080;\&#1059;&#1087;&#1088;&#1072;&#1074;&#1083;&#1077;&#1085;&#1080;&#1077;%20&#1076;&#1077;&#1083;&#1086;&#1087;&#1088;&#1086;&#1080;&#1079;&#1074;&#1086;&#1076;&#1089;&#1090;&#1074;&#1072;%20&#1080;%20&#1086;&#1088;&#1075;&#1072;&#1085;&#1080;&#1079;&#1072;&#1094;&#1080;&#1086;&#1085;&#1085;&#1086;&#1081;%20&#1088;&#1072;&#1073;&#1086;&#1090;&#1099;\&#1054;&#1073;&#1084;&#1077;&#1085;\&#1058;&#1080;&#1093;&#1086;&#1084;&#1080;&#1088;&#1086;&#1074;&#1072;%20&#1054;.&#1050;\&#1055;&#1040;&#1050;&#1054;%2061-&#1072;\&#1055;&#1088;&#1080;&#1083;&#1086;&#1078;&#1077;&#1085;&#1080;&#1077;%2020.docx" TargetMode="External"/><Relationship Id="rId27" Type="http://schemas.openxmlformats.org/officeDocument/2006/relationships/hyperlink" Target="consultantplus://offline/ref=881EA99C829E0A2E280E8FF0B84E7D419160AFFAB2B288B11D4255F46BD29DBE5B8B5665AC5183A77143CB59B58BEEB5936F6713649BVAq3K"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7A5BE-29D5-4410-AAEA-DC5C3E7A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3176</TotalTime>
  <Pages>1</Pages>
  <Words>33202</Words>
  <Characters>189253</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222011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100</cp:revision>
  <cp:lastPrinted>2020-01-30T05:24:00Z</cp:lastPrinted>
  <dcterms:created xsi:type="dcterms:W3CDTF">2018-08-17T11:31:00Z</dcterms:created>
  <dcterms:modified xsi:type="dcterms:W3CDTF">2020-03-19T06:18:00Z</dcterms:modified>
</cp:coreProperties>
</file>