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4657063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A13BE" w:rsidRPr="009A13B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250B83">
              <w:rPr>
                <w:rFonts w:ascii="Impact" w:hAnsi="Impact"/>
              </w:rPr>
              <w:t>10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37A35">
              <w:rPr>
                <w:rFonts w:ascii="Impact" w:hAnsi="Impact"/>
              </w:rPr>
              <w:t>6</w:t>
            </w:r>
            <w:r w:rsidR="00250B83">
              <w:rPr>
                <w:rFonts w:ascii="Impact" w:hAnsi="Impact"/>
              </w:rPr>
              <w:t>6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5F48E5" w:rsidP="00250B83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</w:t>
            </w:r>
            <w:r w:rsidR="00250B83">
              <w:rPr>
                <w:rFonts w:ascii="Impact" w:hAnsi="Impact"/>
              </w:rPr>
              <w:t>0</w:t>
            </w:r>
            <w:r w:rsidR="0027500F">
              <w:rPr>
                <w:rFonts w:ascii="Impact" w:hAnsi="Impact"/>
              </w:rPr>
              <w:t>.0</w:t>
            </w:r>
            <w:r w:rsidR="00250B83">
              <w:rPr>
                <w:rFonts w:ascii="Impact" w:hAnsi="Impact"/>
              </w:rPr>
              <w:t>3</w:t>
            </w:r>
            <w:r w:rsidR="0027500F">
              <w:rPr>
                <w:rFonts w:ascii="Impact" w:hAnsi="Impact"/>
              </w:rPr>
              <w:t>.</w:t>
            </w:r>
            <w:r w:rsidR="00A33613">
              <w:rPr>
                <w:rFonts w:ascii="Impact" w:hAnsi="Impact"/>
              </w:rPr>
              <w:t>2020</w:t>
            </w:r>
            <w:r w:rsidR="00833BF1">
              <w:rPr>
                <w:rFonts w:ascii="Impact" w:hAnsi="Impact"/>
              </w:rPr>
              <w:t xml:space="preserve">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7"/>
        <w:gridCol w:w="9072"/>
      </w:tblGrid>
      <w:tr w:rsidR="007031B7" w:rsidRPr="007E5197" w:rsidTr="00452B9F">
        <w:trPr>
          <w:trHeight w:val="318"/>
        </w:trPr>
        <w:tc>
          <w:tcPr>
            <w:tcW w:w="10349" w:type="dxa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452B9F">
        <w:tc>
          <w:tcPr>
            <w:tcW w:w="10349" w:type="dxa"/>
            <w:gridSpan w:val="2"/>
          </w:tcPr>
          <w:p w:rsidR="00064632" w:rsidRPr="00D83F1B" w:rsidRDefault="005A31BD" w:rsidP="005F48E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 администрации</w:t>
            </w:r>
            <w:r w:rsidR="005F48E5">
              <w:rPr>
                <w:b/>
                <w:bCs/>
                <w:sz w:val="16"/>
                <w:szCs w:val="16"/>
              </w:rPr>
              <w:t xml:space="preserve"> Галичского муниципального района Костромской области</w:t>
            </w:r>
            <w:r w:rsidR="00D83F1B" w:rsidRPr="005F48E5">
              <w:rPr>
                <w:b/>
                <w:bCs/>
                <w:sz w:val="16"/>
                <w:szCs w:val="16"/>
              </w:rPr>
              <w:t xml:space="preserve">                               </w:t>
            </w:r>
          </w:p>
        </w:tc>
      </w:tr>
      <w:tr w:rsidR="005F48E5" w:rsidTr="00452B9F">
        <w:tc>
          <w:tcPr>
            <w:tcW w:w="1277" w:type="dxa"/>
          </w:tcPr>
          <w:p w:rsidR="005F48E5" w:rsidRPr="00981396" w:rsidRDefault="00FF0BCF" w:rsidP="005F48E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№63 от 05.03.2020 года</w:t>
            </w:r>
          </w:p>
        </w:tc>
        <w:tc>
          <w:tcPr>
            <w:tcW w:w="9072" w:type="dxa"/>
          </w:tcPr>
          <w:p w:rsidR="005F48E5" w:rsidRPr="00FF0BCF" w:rsidRDefault="00FF0BCF" w:rsidP="001242C7">
            <w:pPr>
              <w:jc w:val="both"/>
              <w:rPr>
                <w:bCs/>
                <w:sz w:val="16"/>
                <w:szCs w:val="16"/>
              </w:rPr>
            </w:pPr>
            <w:r w:rsidRPr="00FF0BCF">
              <w:rPr>
                <w:sz w:val="16"/>
                <w:szCs w:val="16"/>
              </w:rPr>
              <w:t>О внесении изменения в постановление  администрации Галичского муниципального района от 15 апреля 2019 года № 115/1</w:t>
            </w:r>
          </w:p>
        </w:tc>
      </w:tr>
      <w:tr w:rsidR="005F48E5" w:rsidTr="00452B9F">
        <w:tc>
          <w:tcPr>
            <w:tcW w:w="1277" w:type="dxa"/>
          </w:tcPr>
          <w:p w:rsidR="005F48E5" w:rsidRPr="00981396" w:rsidRDefault="00FF0BCF" w:rsidP="005F48E5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№69 от 13.03.2020 года</w:t>
            </w:r>
          </w:p>
        </w:tc>
        <w:tc>
          <w:tcPr>
            <w:tcW w:w="9072" w:type="dxa"/>
          </w:tcPr>
          <w:p w:rsidR="005F48E5" w:rsidRPr="001242C7" w:rsidRDefault="00FF0BCF" w:rsidP="00FF0BCF">
            <w:pPr>
              <w:jc w:val="both"/>
              <w:rPr>
                <w:bCs/>
                <w:sz w:val="16"/>
                <w:szCs w:val="16"/>
              </w:rPr>
            </w:pPr>
            <w:r w:rsidRPr="00FF0BCF">
              <w:rPr>
                <w:color w:val="000000"/>
                <w:sz w:val="16"/>
                <w:szCs w:val="16"/>
              </w:rPr>
              <w:t xml:space="preserve">О </w:t>
            </w:r>
            <w:r w:rsidRPr="00FF0BCF">
              <w:rPr>
                <w:sz w:val="16"/>
                <w:szCs w:val="16"/>
              </w:rPr>
              <w:t>проведении публичных слушаний по проекту</w:t>
            </w:r>
            <w:r>
              <w:rPr>
                <w:sz w:val="16"/>
                <w:szCs w:val="16"/>
              </w:rPr>
              <w:t xml:space="preserve"> </w:t>
            </w:r>
            <w:r w:rsidRPr="00FF0BCF">
              <w:rPr>
                <w:sz w:val="16"/>
                <w:szCs w:val="16"/>
              </w:rPr>
              <w:t xml:space="preserve"> актуализированных </w:t>
            </w:r>
            <w:proofErr w:type="gramStart"/>
            <w:r w:rsidRPr="00FF0BCF">
              <w:rPr>
                <w:sz w:val="16"/>
                <w:szCs w:val="16"/>
              </w:rPr>
              <w:t>схем теплоснабжения сельских поселений Галичского муниципального района Костромской области</w:t>
            </w:r>
            <w:proofErr w:type="gramEnd"/>
            <w:r w:rsidRPr="00FF0BCF">
              <w:rPr>
                <w:sz w:val="16"/>
                <w:szCs w:val="16"/>
              </w:rPr>
              <w:t xml:space="preserve">  на 2021 год</w:t>
            </w:r>
          </w:p>
        </w:tc>
      </w:tr>
      <w:tr w:rsidR="00452B9F" w:rsidTr="00452B9F">
        <w:tc>
          <w:tcPr>
            <w:tcW w:w="1277" w:type="dxa"/>
          </w:tcPr>
          <w:p w:rsidR="00452B9F" w:rsidRPr="00452B9F" w:rsidRDefault="00FF0BCF" w:rsidP="00452B9F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№73 от 16.03.2020 года</w:t>
            </w:r>
          </w:p>
        </w:tc>
        <w:tc>
          <w:tcPr>
            <w:tcW w:w="9072" w:type="dxa"/>
          </w:tcPr>
          <w:p w:rsidR="00452B9F" w:rsidRPr="00FF0BCF" w:rsidRDefault="00FF0BCF" w:rsidP="001242C7">
            <w:pPr>
              <w:pStyle w:val="a4"/>
              <w:ind w:right="-2"/>
              <w:jc w:val="both"/>
              <w:rPr>
                <w:sz w:val="16"/>
                <w:szCs w:val="16"/>
              </w:rPr>
            </w:pPr>
            <w:r w:rsidRPr="00FF0BCF">
              <w:rPr>
                <w:sz w:val="16"/>
                <w:szCs w:val="16"/>
              </w:rPr>
              <w:t xml:space="preserve">Об утверждении </w:t>
            </w:r>
            <w:hyperlink r:id="rId10" w:history="1">
              <w:r w:rsidRPr="00FF0BCF">
                <w:rPr>
                  <w:sz w:val="16"/>
                  <w:szCs w:val="16"/>
                </w:rPr>
                <w:t>форм</w:t>
              </w:r>
            </w:hyperlink>
            <w:r w:rsidRPr="00FF0BCF">
              <w:rPr>
                <w:sz w:val="16"/>
                <w:szCs w:val="16"/>
              </w:rPr>
              <w:t xml:space="preserve">ы соглашения о </w:t>
            </w:r>
            <w:r w:rsidRPr="00FF0BCF">
              <w:rPr>
                <w:color w:val="22272F"/>
                <w:sz w:val="16"/>
                <w:szCs w:val="16"/>
              </w:rPr>
              <w:t>предоставлении субсидии из бюджета Галичского муниципального района бюджетам поселений Галичского</w:t>
            </w:r>
            <w:r w:rsidRPr="00FF0BCF">
              <w:rPr>
                <w:sz w:val="16"/>
                <w:szCs w:val="16"/>
              </w:rPr>
              <w:t xml:space="preserve"> муниципального района на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</w:t>
            </w:r>
          </w:p>
        </w:tc>
      </w:tr>
      <w:tr w:rsidR="001242C7" w:rsidTr="00581E5C">
        <w:tc>
          <w:tcPr>
            <w:tcW w:w="10349" w:type="dxa"/>
            <w:gridSpan w:val="2"/>
          </w:tcPr>
          <w:p w:rsidR="001242C7" w:rsidRPr="00FF0BCF" w:rsidRDefault="001242C7" w:rsidP="001242C7">
            <w:pPr>
              <w:jc w:val="center"/>
              <w:rPr>
                <w:b/>
                <w:sz w:val="16"/>
                <w:szCs w:val="16"/>
              </w:rPr>
            </w:pPr>
            <w:r w:rsidRPr="00FF0BCF">
              <w:rPr>
                <w:b/>
                <w:sz w:val="16"/>
                <w:szCs w:val="16"/>
              </w:rPr>
              <w:t>Распоряжение администрации Галичского муниципального района Костромской области</w:t>
            </w:r>
          </w:p>
        </w:tc>
      </w:tr>
      <w:tr w:rsidR="001242C7" w:rsidTr="00452B9F">
        <w:tc>
          <w:tcPr>
            <w:tcW w:w="1277" w:type="dxa"/>
          </w:tcPr>
          <w:p w:rsidR="001242C7" w:rsidRPr="00452B9F" w:rsidRDefault="00FF0BCF" w:rsidP="00452B9F">
            <w:pPr>
              <w:jc w:val="both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Расп</w:t>
            </w:r>
            <w:proofErr w:type="spellEnd"/>
            <w:r>
              <w:rPr>
                <w:bCs/>
                <w:sz w:val="16"/>
                <w:szCs w:val="16"/>
              </w:rPr>
              <w:t>. №34-р от 16.03.2020 года</w:t>
            </w:r>
          </w:p>
        </w:tc>
        <w:tc>
          <w:tcPr>
            <w:tcW w:w="9072" w:type="dxa"/>
          </w:tcPr>
          <w:p w:rsidR="001242C7" w:rsidRPr="00FF0BCF" w:rsidRDefault="00FF0BCF" w:rsidP="001242C7">
            <w:pPr>
              <w:ind w:left="29" w:right="-115"/>
              <w:jc w:val="both"/>
              <w:rPr>
                <w:sz w:val="16"/>
                <w:szCs w:val="16"/>
              </w:rPr>
            </w:pPr>
            <w:r w:rsidRPr="00FF0BCF">
              <w:rPr>
                <w:sz w:val="16"/>
                <w:szCs w:val="16"/>
              </w:rPr>
              <w:t>О проведении весеннего  месячника сплошной дератизации на территории Галичского муниципального района в 2020 году</w:t>
            </w:r>
          </w:p>
        </w:tc>
      </w:tr>
    </w:tbl>
    <w:p w:rsidR="005A31BD" w:rsidRPr="00633761" w:rsidRDefault="005A31BD" w:rsidP="005A31BD">
      <w:pPr>
        <w:pStyle w:val="4"/>
        <w:ind w:left="864" w:hanging="864"/>
        <w:jc w:val="both"/>
        <w:rPr>
          <w:b/>
          <w:sz w:val="22"/>
          <w:szCs w:val="22"/>
        </w:rPr>
      </w:pPr>
      <w:bookmarkStart w:id="0" w:name="_GoBack"/>
      <w:bookmarkEnd w:id="0"/>
      <w:r w:rsidRPr="00633761">
        <w:rPr>
          <w:b/>
          <w:sz w:val="26"/>
          <w:szCs w:val="26"/>
        </w:rPr>
        <w:t xml:space="preserve">                                                  </w:t>
      </w:r>
      <w:r w:rsidRPr="00633761">
        <w:rPr>
          <w:sz w:val="26"/>
          <w:szCs w:val="26"/>
        </w:rPr>
        <w:t xml:space="preserve">       </w:t>
      </w:r>
    </w:p>
    <w:p w:rsidR="00250B83" w:rsidRPr="00250B83" w:rsidRDefault="00250B83" w:rsidP="00250B83">
      <w:pPr>
        <w:pStyle w:val="2"/>
        <w:rPr>
          <w:rFonts w:ascii="Times New Roman" w:hAnsi="Times New Roman"/>
          <w:bCs/>
          <w:sz w:val="16"/>
          <w:szCs w:val="16"/>
        </w:rPr>
      </w:pPr>
      <w:r w:rsidRPr="00250B83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250B83" w:rsidRPr="00250B83" w:rsidRDefault="00250B83" w:rsidP="00250B83">
      <w:pPr>
        <w:pStyle w:val="2"/>
        <w:rPr>
          <w:rFonts w:ascii="Times New Roman" w:hAnsi="Times New Roman"/>
          <w:bCs/>
          <w:sz w:val="16"/>
          <w:szCs w:val="16"/>
        </w:rPr>
      </w:pPr>
      <w:r w:rsidRPr="00250B83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250B83" w:rsidRPr="00250B83" w:rsidRDefault="00250B83" w:rsidP="00250B83">
      <w:pPr>
        <w:pStyle w:val="2"/>
        <w:rPr>
          <w:sz w:val="16"/>
          <w:szCs w:val="16"/>
        </w:rPr>
      </w:pPr>
      <w:r w:rsidRPr="00250B83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250B83" w:rsidRPr="00250B83" w:rsidRDefault="00250B83" w:rsidP="00250B83">
      <w:pPr>
        <w:rPr>
          <w:sz w:val="16"/>
          <w:szCs w:val="16"/>
        </w:rPr>
      </w:pPr>
    </w:p>
    <w:p w:rsidR="00250B83" w:rsidRPr="00250B83" w:rsidRDefault="00250B83" w:rsidP="00250B83">
      <w:pPr>
        <w:pStyle w:val="1"/>
        <w:rPr>
          <w:sz w:val="16"/>
          <w:szCs w:val="16"/>
        </w:rPr>
      </w:pPr>
      <w:proofErr w:type="gramStart"/>
      <w:r w:rsidRPr="00250B83">
        <w:rPr>
          <w:sz w:val="16"/>
          <w:szCs w:val="16"/>
        </w:rPr>
        <w:t>П</w:t>
      </w:r>
      <w:proofErr w:type="gramEnd"/>
      <w:r w:rsidRPr="00250B83">
        <w:rPr>
          <w:sz w:val="16"/>
          <w:szCs w:val="16"/>
        </w:rPr>
        <w:t xml:space="preserve"> О С Т А Н О В Л Е Н И Е</w:t>
      </w:r>
    </w:p>
    <w:p w:rsidR="00250B83" w:rsidRPr="00250B83" w:rsidRDefault="00250B83" w:rsidP="00250B83">
      <w:pPr>
        <w:rPr>
          <w:sz w:val="16"/>
          <w:szCs w:val="16"/>
        </w:rPr>
      </w:pPr>
    </w:p>
    <w:p w:rsidR="00250B83" w:rsidRPr="00250B83" w:rsidRDefault="00250B83" w:rsidP="00250B83">
      <w:pPr>
        <w:pStyle w:val="1"/>
        <w:rPr>
          <w:sz w:val="16"/>
          <w:szCs w:val="16"/>
        </w:rPr>
      </w:pPr>
      <w:r w:rsidRPr="00250B83">
        <w:rPr>
          <w:sz w:val="16"/>
          <w:szCs w:val="16"/>
        </w:rPr>
        <w:t>от   «   5    »  марта  2020 года     №  63</w:t>
      </w:r>
    </w:p>
    <w:p w:rsidR="00250B83" w:rsidRPr="00250B83" w:rsidRDefault="00250B83" w:rsidP="00250B83">
      <w:pPr>
        <w:rPr>
          <w:sz w:val="16"/>
          <w:szCs w:val="16"/>
        </w:rPr>
      </w:pPr>
    </w:p>
    <w:p w:rsidR="00250B83" w:rsidRPr="00250B83" w:rsidRDefault="00250B83" w:rsidP="00250B83">
      <w:pPr>
        <w:jc w:val="center"/>
        <w:rPr>
          <w:sz w:val="16"/>
          <w:szCs w:val="16"/>
        </w:rPr>
      </w:pPr>
      <w:r w:rsidRPr="00250B83">
        <w:rPr>
          <w:sz w:val="16"/>
          <w:szCs w:val="16"/>
        </w:rPr>
        <w:t>г. Галич</w:t>
      </w:r>
    </w:p>
    <w:p w:rsidR="00250B83" w:rsidRPr="00250B83" w:rsidRDefault="00250B83" w:rsidP="00250B83">
      <w:pPr>
        <w:jc w:val="center"/>
        <w:rPr>
          <w:sz w:val="16"/>
          <w:szCs w:val="16"/>
        </w:rPr>
      </w:pPr>
    </w:p>
    <w:p w:rsidR="00250B83" w:rsidRPr="00250B83" w:rsidRDefault="00250B83" w:rsidP="00250B83">
      <w:pPr>
        <w:jc w:val="center"/>
        <w:rPr>
          <w:sz w:val="16"/>
          <w:szCs w:val="16"/>
        </w:rPr>
      </w:pPr>
    </w:p>
    <w:p w:rsidR="00250B83" w:rsidRPr="00250B83" w:rsidRDefault="00250B83" w:rsidP="00250B83">
      <w:pPr>
        <w:jc w:val="center"/>
        <w:rPr>
          <w:b/>
          <w:sz w:val="16"/>
          <w:szCs w:val="16"/>
        </w:rPr>
      </w:pPr>
      <w:r w:rsidRPr="00250B83">
        <w:rPr>
          <w:b/>
          <w:sz w:val="16"/>
          <w:szCs w:val="16"/>
        </w:rPr>
        <w:t>О внесении изменения в постановление  администрации Галичского муниципального района от 15 апреля 2019 года № 115/1</w:t>
      </w:r>
    </w:p>
    <w:p w:rsidR="00250B83" w:rsidRPr="00250B83" w:rsidRDefault="00250B83" w:rsidP="00250B83">
      <w:pPr>
        <w:jc w:val="center"/>
        <w:rPr>
          <w:b/>
          <w:sz w:val="16"/>
          <w:szCs w:val="16"/>
        </w:rPr>
      </w:pPr>
    </w:p>
    <w:p w:rsidR="00250B83" w:rsidRPr="00250B83" w:rsidRDefault="00250B83" w:rsidP="00250B83">
      <w:pPr>
        <w:pStyle w:val="af2"/>
        <w:spacing w:after="0"/>
        <w:ind w:firstLine="720"/>
        <w:jc w:val="both"/>
        <w:rPr>
          <w:sz w:val="16"/>
          <w:szCs w:val="16"/>
        </w:rPr>
      </w:pPr>
      <w:r w:rsidRPr="00250B83">
        <w:rPr>
          <w:sz w:val="16"/>
          <w:szCs w:val="16"/>
        </w:rPr>
        <w:t>В целях приведения нормативного правового акта в соответствие с действующим законодательством</w:t>
      </w:r>
    </w:p>
    <w:p w:rsidR="00250B83" w:rsidRPr="00250B83" w:rsidRDefault="00250B83" w:rsidP="00250B83">
      <w:pPr>
        <w:ind w:firstLine="708"/>
        <w:jc w:val="both"/>
        <w:rPr>
          <w:sz w:val="16"/>
          <w:szCs w:val="16"/>
        </w:rPr>
      </w:pPr>
      <w:proofErr w:type="gramStart"/>
      <w:r w:rsidRPr="00250B83">
        <w:rPr>
          <w:sz w:val="16"/>
          <w:szCs w:val="16"/>
        </w:rPr>
        <w:t>П</w:t>
      </w:r>
      <w:proofErr w:type="gramEnd"/>
      <w:r w:rsidRPr="00250B83">
        <w:rPr>
          <w:sz w:val="16"/>
          <w:szCs w:val="16"/>
        </w:rPr>
        <w:t xml:space="preserve"> О С Т А Н О В Л Я Ю: </w:t>
      </w:r>
    </w:p>
    <w:p w:rsidR="00250B83" w:rsidRPr="00250B83" w:rsidRDefault="00250B83" w:rsidP="00250B83">
      <w:pPr>
        <w:ind w:firstLine="708"/>
        <w:jc w:val="both"/>
        <w:rPr>
          <w:b/>
          <w:sz w:val="16"/>
          <w:szCs w:val="16"/>
        </w:rPr>
      </w:pPr>
      <w:r w:rsidRPr="00250B83">
        <w:rPr>
          <w:sz w:val="16"/>
          <w:szCs w:val="16"/>
        </w:rPr>
        <w:t>1. Внести в постановление администрации Галичского муниципального района от 15 апреля 2019 года № 115/1 «Об образовании комиссии по подготовке и проведению Всероссийской переписи населения 2020 года на территории Галичского муниципального района</w:t>
      </w:r>
      <w:r w:rsidRPr="00250B83">
        <w:rPr>
          <w:b/>
          <w:sz w:val="16"/>
          <w:szCs w:val="16"/>
        </w:rPr>
        <w:t>» (</w:t>
      </w:r>
      <w:r w:rsidRPr="00250B83">
        <w:rPr>
          <w:sz w:val="16"/>
          <w:szCs w:val="16"/>
        </w:rPr>
        <w:t>в редакции постановления администрации муниципального района от 10 июня 2019 года №173) следующее изменение:</w:t>
      </w:r>
    </w:p>
    <w:p w:rsidR="00250B83" w:rsidRPr="00250B83" w:rsidRDefault="00250B83" w:rsidP="00250B83">
      <w:pPr>
        <w:ind w:firstLine="708"/>
        <w:jc w:val="both"/>
        <w:rPr>
          <w:sz w:val="16"/>
          <w:szCs w:val="16"/>
        </w:rPr>
      </w:pPr>
      <w:r w:rsidRPr="00250B83">
        <w:rPr>
          <w:sz w:val="16"/>
          <w:szCs w:val="16"/>
        </w:rPr>
        <w:t>1)     Приложение №2 «Состав комиссии по подготовке и проведению Всероссийской переписи населения 2020 года на территории Галичского муниципального района» изложить в новой редакции согласно приложению к настоящему постановлению</w:t>
      </w:r>
    </w:p>
    <w:p w:rsidR="00250B83" w:rsidRPr="00250B83" w:rsidRDefault="00250B83" w:rsidP="00250B83">
      <w:pPr>
        <w:ind w:firstLine="708"/>
        <w:jc w:val="both"/>
        <w:rPr>
          <w:sz w:val="16"/>
          <w:szCs w:val="16"/>
        </w:rPr>
      </w:pPr>
      <w:r w:rsidRPr="00250B83">
        <w:rPr>
          <w:sz w:val="16"/>
          <w:szCs w:val="16"/>
        </w:rPr>
        <w:t>2.    Контроль исполнения настоящего постановления возложить на первого заместителя главы администрации муниципального района  Фоменко В.А.</w:t>
      </w:r>
    </w:p>
    <w:p w:rsidR="00250B83" w:rsidRPr="00250B83" w:rsidRDefault="00250B83" w:rsidP="00250B83">
      <w:pPr>
        <w:ind w:firstLine="709"/>
        <w:jc w:val="both"/>
        <w:rPr>
          <w:sz w:val="16"/>
          <w:szCs w:val="16"/>
        </w:rPr>
      </w:pPr>
      <w:r w:rsidRPr="00250B83">
        <w:rPr>
          <w:sz w:val="16"/>
          <w:szCs w:val="16"/>
        </w:rPr>
        <w:t>3.   Настоящее постановление вступает в силу со дня подписания и подлежит официальному опубликованию.</w:t>
      </w:r>
    </w:p>
    <w:p w:rsidR="00250B83" w:rsidRPr="00250B83" w:rsidRDefault="00250B83" w:rsidP="00250B83">
      <w:pPr>
        <w:jc w:val="center"/>
        <w:rPr>
          <w:sz w:val="16"/>
          <w:szCs w:val="16"/>
        </w:rPr>
      </w:pPr>
      <w:r w:rsidRPr="00250B83">
        <w:rPr>
          <w:sz w:val="16"/>
          <w:szCs w:val="16"/>
        </w:rPr>
        <w:tab/>
      </w:r>
    </w:p>
    <w:p w:rsidR="00250B83" w:rsidRPr="00250B83" w:rsidRDefault="00250B83" w:rsidP="00250B83">
      <w:pPr>
        <w:pStyle w:val="4"/>
        <w:jc w:val="both"/>
        <w:rPr>
          <w:sz w:val="16"/>
          <w:szCs w:val="16"/>
        </w:rPr>
      </w:pPr>
    </w:p>
    <w:p w:rsidR="00250B83" w:rsidRPr="00250B83" w:rsidRDefault="00250B83" w:rsidP="00250B83">
      <w:pPr>
        <w:pStyle w:val="4"/>
        <w:rPr>
          <w:sz w:val="16"/>
          <w:szCs w:val="16"/>
        </w:rPr>
      </w:pPr>
      <w:r w:rsidRPr="00250B83">
        <w:rPr>
          <w:sz w:val="16"/>
          <w:szCs w:val="16"/>
        </w:rPr>
        <w:t xml:space="preserve">Глава   </w:t>
      </w:r>
    </w:p>
    <w:p w:rsidR="00250B83" w:rsidRPr="00250B83" w:rsidRDefault="00250B83" w:rsidP="00250B83">
      <w:pPr>
        <w:rPr>
          <w:sz w:val="16"/>
          <w:szCs w:val="16"/>
        </w:rPr>
      </w:pPr>
      <w:r w:rsidRPr="00250B83">
        <w:rPr>
          <w:sz w:val="16"/>
          <w:szCs w:val="16"/>
        </w:rPr>
        <w:t xml:space="preserve">муниципального района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</w:t>
      </w:r>
      <w:r w:rsidRPr="00250B83">
        <w:rPr>
          <w:sz w:val="16"/>
          <w:szCs w:val="16"/>
        </w:rPr>
        <w:t xml:space="preserve">       А.Н. Потехин</w:t>
      </w:r>
    </w:p>
    <w:p w:rsidR="00250B83" w:rsidRDefault="00250B83" w:rsidP="00250B83">
      <w:pPr>
        <w:ind w:left="4060"/>
        <w:jc w:val="right"/>
        <w:rPr>
          <w:sz w:val="28"/>
          <w:szCs w:val="28"/>
        </w:rPr>
      </w:pPr>
    </w:p>
    <w:p w:rsidR="00250B83" w:rsidRPr="00250B83" w:rsidRDefault="00250B83" w:rsidP="00250B83">
      <w:pPr>
        <w:jc w:val="right"/>
        <w:rPr>
          <w:sz w:val="16"/>
          <w:szCs w:val="16"/>
        </w:rPr>
      </w:pPr>
      <w:r w:rsidRPr="00250B83">
        <w:rPr>
          <w:sz w:val="16"/>
          <w:szCs w:val="16"/>
        </w:rPr>
        <w:t xml:space="preserve">Приложение </w:t>
      </w:r>
    </w:p>
    <w:p w:rsidR="00250B83" w:rsidRPr="00250B83" w:rsidRDefault="00250B83" w:rsidP="00250B83">
      <w:pPr>
        <w:jc w:val="right"/>
        <w:rPr>
          <w:sz w:val="16"/>
          <w:szCs w:val="16"/>
        </w:rPr>
      </w:pPr>
      <w:r w:rsidRPr="00250B83">
        <w:rPr>
          <w:sz w:val="16"/>
          <w:szCs w:val="16"/>
        </w:rPr>
        <w:t>к постановлению администрации</w:t>
      </w:r>
    </w:p>
    <w:p w:rsidR="00250B83" w:rsidRPr="00250B83" w:rsidRDefault="00250B83" w:rsidP="00250B83">
      <w:pPr>
        <w:jc w:val="right"/>
        <w:rPr>
          <w:sz w:val="16"/>
          <w:szCs w:val="16"/>
        </w:rPr>
      </w:pPr>
      <w:r w:rsidRPr="00250B83">
        <w:rPr>
          <w:sz w:val="16"/>
          <w:szCs w:val="16"/>
        </w:rPr>
        <w:t>муниципального района</w:t>
      </w:r>
    </w:p>
    <w:p w:rsidR="00250B83" w:rsidRPr="00250B83" w:rsidRDefault="00250B83" w:rsidP="00250B83">
      <w:pPr>
        <w:jc w:val="right"/>
        <w:rPr>
          <w:sz w:val="16"/>
          <w:szCs w:val="16"/>
        </w:rPr>
      </w:pPr>
      <w:r w:rsidRPr="00250B83">
        <w:rPr>
          <w:sz w:val="16"/>
          <w:szCs w:val="16"/>
        </w:rPr>
        <w:t xml:space="preserve">от  «5 » марта 2020 года № 63   </w:t>
      </w:r>
    </w:p>
    <w:p w:rsidR="00250B83" w:rsidRPr="00250B83" w:rsidRDefault="00250B83" w:rsidP="00250B83">
      <w:pPr>
        <w:jc w:val="right"/>
        <w:rPr>
          <w:sz w:val="16"/>
          <w:szCs w:val="16"/>
        </w:rPr>
      </w:pPr>
    </w:p>
    <w:p w:rsidR="00250B83" w:rsidRPr="00250B83" w:rsidRDefault="00250B83" w:rsidP="00250B83">
      <w:pPr>
        <w:jc w:val="right"/>
        <w:rPr>
          <w:sz w:val="16"/>
          <w:szCs w:val="16"/>
        </w:rPr>
      </w:pPr>
      <w:r w:rsidRPr="00250B83">
        <w:rPr>
          <w:sz w:val="16"/>
          <w:szCs w:val="16"/>
        </w:rPr>
        <w:t>«Приложение №2</w:t>
      </w:r>
    </w:p>
    <w:p w:rsidR="00250B83" w:rsidRPr="00250B83" w:rsidRDefault="00250B83" w:rsidP="00250B83">
      <w:pPr>
        <w:ind w:left="4060"/>
        <w:jc w:val="right"/>
        <w:rPr>
          <w:sz w:val="16"/>
          <w:szCs w:val="16"/>
        </w:rPr>
      </w:pPr>
      <w:r w:rsidRPr="00250B83">
        <w:rPr>
          <w:sz w:val="16"/>
          <w:szCs w:val="16"/>
        </w:rPr>
        <w:t xml:space="preserve"> УТВЕРЖДЕНО </w:t>
      </w:r>
    </w:p>
    <w:p w:rsidR="00250B83" w:rsidRPr="00250B83" w:rsidRDefault="00250B83" w:rsidP="00250B83">
      <w:pPr>
        <w:ind w:left="4060"/>
        <w:jc w:val="right"/>
        <w:rPr>
          <w:sz w:val="16"/>
          <w:szCs w:val="16"/>
        </w:rPr>
      </w:pPr>
      <w:r w:rsidRPr="00250B83">
        <w:rPr>
          <w:sz w:val="16"/>
          <w:szCs w:val="16"/>
        </w:rPr>
        <w:t xml:space="preserve">постановлением  администрации </w:t>
      </w:r>
    </w:p>
    <w:p w:rsidR="00250B83" w:rsidRPr="00250B83" w:rsidRDefault="00250B83" w:rsidP="00250B83">
      <w:pPr>
        <w:ind w:left="4060"/>
        <w:jc w:val="right"/>
        <w:rPr>
          <w:sz w:val="16"/>
          <w:szCs w:val="16"/>
        </w:rPr>
      </w:pPr>
      <w:r w:rsidRPr="00250B83">
        <w:rPr>
          <w:sz w:val="16"/>
          <w:szCs w:val="16"/>
        </w:rPr>
        <w:t xml:space="preserve">муниципального района </w:t>
      </w:r>
    </w:p>
    <w:p w:rsidR="00250B83" w:rsidRPr="00250B83" w:rsidRDefault="00250B83" w:rsidP="00250B83">
      <w:pPr>
        <w:ind w:left="4060"/>
        <w:jc w:val="right"/>
        <w:rPr>
          <w:sz w:val="16"/>
          <w:szCs w:val="16"/>
        </w:rPr>
      </w:pPr>
      <w:r w:rsidRPr="00250B83">
        <w:rPr>
          <w:sz w:val="16"/>
          <w:szCs w:val="16"/>
        </w:rPr>
        <w:t xml:space="preserve">от « 15 » апреля  2019  г. № 115/1  </w:t>
      </w:r>
    </w:p>
    <w:p w:rsidR="00250B83" w:rsidRPr="00250B83" w:rsidRDefault="00250B83" w:rsidP="00250B83">
      <w:pPr>
        <w:widowControl w:val="0"/>
        <w:tabs>
          <w:tab w:val="left" w:pos="652"/>
        </w:tabs>
        <w:suppressAutoHyphens w:val="0"/>
        <w:rPr>
          <w:sz w:val="16"/>
          <w:szCs w:val="16"/>
        </w:rPr>
      </w:pPr>
    </w:p>
    <w:p w:rsidR="00250B83" w:rsidRPr="00250B83" w:rsidRDefault="00250B83" w:rsidP="00250B83">
      <w:pPr>
        <w:pStyle w:val="pboth"/>
        <w:spacing w:before="0" w:beforeAutospacing="0" w:after="0" w:afterAutospacing="0" w:line="330" w:lineRule="atLeast"/>
        <w:ind w:firstLine="708"/>
        <w:jc w:val="both"/>
        <w:textAlignment w:val="baseline"/>
        <w:rPr>
          <w:color w:val="000000"/>
          <w:sz w:val="16"/>
          <w:szCs w:val="16"/>
        </w:rPr>
      </w:pPr>
    </w:p>
    <w:p w:rsidR="00250B83" w:rsidRPr="00250B83" w:rsidRDefault="00250B83" w:rsidP="00250B83">
      <w:pPr>
        <w:ind w:right="40"/>
        <w:jc w:val="center"/>
        <w:rPr>
          <w:sz w:val="16"/>
          <w:szCs w:val="16"/>
        </w:rPr>
      </w:pPr>
      <w:r w:rsidRPr="00250B83">
        <w:rPr>
          <w:sz w:val="16"/>
          <w:szCs w:val="16"/>
        </w:rPr>
        <w:t>СОСТАВ</w:t>
      </w:r>
    </w:p>
    <w:p w:rsidR="00250B83" w:rsidRPr="00250B83" w:rsidRDefault="00250B83" w:rsidP="00250B83">
      <w:pPr>
        <w:ind w:right="40"/>
        <w:jc w:val="center"/>
        <w:rPr>
          <w:sz w:val="16"/>
          <w:szCs w:val="16"/>
        </w:rPr>
      </w:pPr>
      <w:r w:rsidRPr="00250B83">
        <w:rPr>
          <w:sz w:val="16"/>
          <w:szCs w:val="16"/>
        </w:rPr>
        <w:t>комиссии по подготовке и проведению</w:t>
      </w:r>
      <w:r w:rsidRPr="00250B83">
        <w:rPr>
          <w:sz w:val="16"/>
          <w:szCs w:val="16"/>
        </w:rPr>
        <w:br/>
        <w:t>Всероссийской переписи населения 2020 года</w:t>
      </w:r>
      <w:r w:rsidRPr="00250B83">
        <w:rPr>
          <w:sz w:val="16"/>
          <w:szCs w:val="16"/>
        </w:rPr>
        <w:br/>
        <w:t>на территории Галичского муниципального района</w:t>
      </w:r>
    </w:p>
    <w:tbl>
      <w:tblPr>
        <w:tblW w:w="0" w:type="auto"/>
        <w:tblLook w:val="04A0"/>
      </w:tblPr>
      <w:tblGrid>
        <w:gridCol w:w="3369"/>
        <w:gridCol w:w="567"/>
        <w:gridCol w:w="5351"/>
      </w:tblGrid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1"/>
              <w:jc w:val="left"/>
              <w:rPr>
                <w:rStyle w:val="aff9"/>
                <w:i w:val="0"/>
                <w:sz w:val="16"/>
                <w:szCs w:val="16"/>
              </w:rPr>
            </w:pPr>
          </w:p>
          <w:p w:rsidR="00250B83" w:rsidRPr="00250B83" w:rsidRDefault="00250B83" w:rsidP="000307DC">
            <w:pPr>
              <w:pStyle w:val="1"/>
              <w:jc w:val="left"/>
              <w:rPr>
                <w:rStyle w:val="aff9"/>
                <w:i w:val="0"/>
                <w:sz w:val="16"/>
                <w:szCs w:val="16"/>
              </w:rPr>
            </w:pPr>
            <w:r w:rsidRPr="00250B83">
              <w:rPr>
                <w:rStyle w:val="aff9"/>
                <w:i w:val="0"/>
                <w:sz w:val="16"/>
                <w:szCs w:val="16"/>
              </w:rPr>
              <w:t>Фоменко</w:t>
            </w:r>
          </w:p>
          <w:p w:rsidR="00250B83" w:rsidRPr="00250B83" w:rsidRDefault="00250B83" w:rsidP="000307DC">
            <w:pPr>
              <w:pStyle w:val="1"/>
              <w:jc w:val="left"/>
              <w:rPr>
                <w:iCs/>
                <w:sz w:val="16"/>
                <w:szCs w:val="16"/>
              </w:rPr>
            </w:pPr>
            <w:r w:rsidRPr="00250B83">
              <w:rPr>
                <w:rStyle w:val="aff9"/>
                <w:i w:val="0"/>
                <w:sz w:val="16"/>
                <w:szCs w:val="16"/>
              </w:rPr>
              <w:t>Владимир Александрович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первый заместитель главы администрации муниципального района, председатель комиссии</w:t>
            </w:r>
          </w:p>
        </w:tc>
      </w:tr>
      <w:tr w:rsidR="00250B83" w:rsidRPr="00250B83" w:rsidTr="000307DC">
        <w:tc>
          <w:tcPr>
            <w:tcW w:w="3369" w:type="dxa"/>
            <w:vAlign w:val="center"/>
          </w:tcPr>
          <w:p w:rsidR="00250B83" w:rsidRPr="00250B83" w:rsidRDefault="00250B83" w:rsidP="000307DC">
            <w:pPr>
              <w:pStyle w:val="4"/>
              <w:rPr>
                <w:rStyle w:val="aff9"/>
                <w:i w:val="0"/>
                <w:sz w:val="16"/>
                <w:szCs w:val="16"/>
              </w:rPr>
            </w:pPr>
            <w:r w:rsidRPr="00250B83">
              <w:rPr>
                <w:rStyle w:val="aff9"/>
                <w:i w:val="0"/>
                <w:sz w:val="16"/>
                <w:szCs w:val="16"/>
              </w:rPr>
              <w:t>Киселев</w:t>
            </w: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  <w:r w:rsidRPr="00250B83">
              <w:rPr>
                <w:rStyle w:val="aff9"/>
                <w:i w:val="0"/>
                <w:sz w:val="16"/>
                <w:szCs w:val="16"/>
              </w:rPr>
              <w:t>Михаил Николаевич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председатель комитета по управлению муниципальным имуществом и земельным ресурсами администрации муниципального района, заместитель председателя комиссии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Титова</w:t>
            </w: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Светлана Михайловна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заведующий отделом по экономике и охране труда администрации муниципального района, секретарь комиссии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  <w:proofErr w:type="spellStart"/>
            <w:r w:rsidRPr="00250B83">
              <w:rPr>
                <w:sz w:val="16"/>
                <w:szCs w:val="16"/>
              </w:rPr>
              <w:t>Голубева</w:t>
            </w:r>
            <w:proofErr w:type="spellEnd"/>
            <w:r w:rsidRPr="00250B83">
              <w:rPr>
                <w:sz w:val="16"/>
                <w:szCs w:val="16"/>
              </w:rPr>
              <w:t xml:space="preserve"> </w:t>
            </w:r>
          </w:p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Ирина Вячеславовна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 заведующий отделом по делам культуры, молодежи и спорта администрации муниципального района (по согласованию)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  <w:r w:rsidRPr="00250B83">
              <w:rPr>
                <w:sz w:val="16"/>
                <w:szCs w:val="16"/>
                <w:lang w:eastAsia="ar-SA"/>
              </w:rPr>
              <w:t xml:space="preserve">Данилов </w:t>
            </w: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  <w:r w:rsidRPr="00250B83">
              <w:rPr>
                <w:sz w:val="16"/>
                <w:szCs w:val="16"/>
                <w:lang w:eastAsia="ar-SA"/>
              </w:rPr>
              <w:t>Дмитрий Васильевич</w:t>
            </w:r>
          </w:p>
          <w:p w:rsidR="00250B83" w:rsidRPr="00250B83" w:rsidRDefault="00250B83" w:rsidP="000307DC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начальник ОУУП и ПДН МО МВД России «Галичский»  (по согласованию)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Дудина </w:t>
            </w: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Любовь Николаевна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главный специалист отдела по экономике и охране труда администрации муниципального района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Жданов </w:t>
            </w:r>
          </w:p>
          <w:p w:rsidR="00250B83" w:rsidRPr="00250B83" w:rsidRDefault="00250B83" w:rsidP="000307DC">
            <w:pPr>
              <w:rPr>
                <w:sz w:val="16"/>
                <w:szCs w:val="16"/>
                <w:lang w:eastAsia="ru-RU" w:bidi="ru-RU"/>
              </w:rPr>
            </w:pPr>
            <w:r w:rsidRPr="00250B83">
              <w:rPr>
                <w:sz w:val="16"/>
                <w:szCs w:val="16"/>
                <w:lang w:eastAsia="ru-RU" w:bidi="ru-RU"/>
              </w:rPr>
              <w:t>Алексей Леонидович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начальник Галичского отдела Управления </w:t>
            </w:r>
            <w:proofErr w:type="spellStart"/>
            <w:r w:rsidRPr="00250B83">
              <w:rPr>
                <w:sz w:val="16"/>
                <w:szCs w:val="16"/>
              </w:rPr>
              <w:t>Росреестра</w:t>
            </w:r>
            <w:proofErr w:type="spellEnd"/>
            <w:r w:rsidRPr="00250B83">
              <w:rPr>
                <w:sz w:val="16"/>
                <w:szCs w:val="16"/>
              </w:rPr>
              <w:t xml:space="preserve"> Костромской области (по согласованию)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Жукова</w:t>
            </w: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  <w:r w:rsidRPr="00250B83">
              <w:rPr>
                <w:sz w:val="16"/>
                <w:szCs w:val="16"/>
              </w:rPr>
              <w:t>Ольга Васильевна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глава </w:t>
            </w:r>
            <w:proofErr w:type="spellStart"/>
            <w:r w:rsidRPr="00250B83">
              <w:rPr>
                <w:sz w:val="16"/>
                <w:szCs w:val="16"/>
              </w:rPr>
              <w:t>Степановского</w:t>
            </w:r>
            <w:proofErr w:type="spellEnd"/>
            <w:r w:rsidRPr="00250B83">
              <w:rPr>
                <w:sz w:val="16"/>
                <w:szCs w:val="16"/>
              </w:rPr>
              <w:t xml:space="preserve"> сельского поселения Галичского муниципального района (по согласованию)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Иванова</w:t>
            </w:r>
          </w:p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Мария Сергеевна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заведующий отделом образования администрации муниципального района (по согласованию)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Мельникова </w:t>
            </w:r>
          </w:p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Светлана Викторовна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глава Березовского сельского поселения Галичского муниципального района (но согласованию)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Николаева </w:t>
            </w: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Наталья Викторовна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color w:val="000000"/>
                <w:sz w:val="16"/>
                <w:szCs w:val="16"/>
                <w:lang w:eastAsia="ru-RU" w:bidi="ru-RU"/>
              </w:rPr>
            </w:pPr>
            <w:r w:rsidRPr="00250B83">
              <w:rPr>
                <w:sz w:val="16"/>
                <w:szCs w:val="16"/>
              </w:rPr>
              <w:t>заведующий отделом сельского хозяйства администрации муниципального района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proofErr w:type="spellStart"/>
            <w:r w:rsidRPr="00250B83">
              <w:rPr>
                <w:sz w:val="16"/>
                <w:szCs w:val="16"/>
              </w:rPr>
              <w:t>Полатуева</w:t>
            </w:r>
            <w:proofErr w:type="spellEnd"/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Людмила Васильевна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</w:tc>
        <w:tc>
          <w:tcPr>
            <w:tcW w:w="5351" w:type="dxa"/>
          </w:tcPr>
          <w:p w:rsidR="00250B83" w:rsidRPr="00250B83" w:rsidRDefault="00250B83" w:rsidP="000307DC">
            <w:pPr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уполномоченный по переписи «Всероссийская перепись населения 2020»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  <w:proofErr w:type="spellStart"/>
            <w:r w:rsidRPr="00250B83">
              <w:rPr>
                <w:sz w:val="16"/>
                <w:szCs w:val="16"/>
              </w:rPr>
              <w:t>Политаева</w:t>
            </w:r>
            <w:proofErr w:type="spellEnd"/>
          </w:p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Елена Николаевна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руководитель группы №3 отдела кадастровых работ и технической инвентаризации объектов капитального строительства № 3 ГПКО «Кострома </w:t>
            </w:r>
            <w:proofErr w:type="spellStart"/>
            <w:r w:rsidRPr="00250B83">
              <w:rPr>
                <w:sz w:val="16"/>
                <w:szCs w:val="16"/>
              </w:rPr>
              <w:t>облкадастр</w:t>
            </w:r>
            <w:proofErr w:type="spellEnd"/>
            <w:r w:rsidRPr="00250B83">
              <w:rPr>
                <w:sz w:val="16"/>
                <w:szCs w:val="16"/>
              </w:rPr>
              <w:t>» - Областное БТИ (но согласованию)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proofErr w:type="spellStart"/>
            <w:r w:rsidRPr="00250B83">
              <w:rPr>
                <w:sz w:val="16"/>
                <w:szCs w:val="16"/>
              </w:rPr>
              <w:t>Самодурова</w:t>
            </w:r>
            <w:proofErr w:type="spellEnd"/>
            <w:r w:rsidRPr="00250B83">
              <w:rPr>
                <w:sz w:val="16"/>
                <w:szCs w:val="16"/>
              </w:rPr>
              <w:t xml:space="preserve"> </w:t>
            </w: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Ольга Леонидовна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главный редактор ГПКО «Издательский дом «Галичские известия» (по согласованию)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proofErr w:type="spellStart"/>
            <w:r w:rsidRPr="00250B83">
              <w:rPr>
                <w:sz w:val="16"/>
                <w:szCs w:val="16"/>
              </w:rPr>
              <w:t>Столбунова</w:t>
            </w:r>
            <w:proofErr w:type="spellEnd"/>
            <w:r w:rsidRPr="00250B83">
              <w:rPr>
                <w:sz w:val="16"/>
                <w:szCs w:val="16"/>
              </w:rPr>
              <w:t xml:space="preserve"> </w:t>
            </w: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Инна Вадимовна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  <w:lang w:eastAsia="ru-RU" w:bidi="ru-RU"/>
              </w:rPr>
            </w:pPr>
            <w:r w:rsidRPr="00250B83">
              <w:rPr>
                <w:sz w:val="16"/>
                <w:szCs w:val="16"/>
              </w:rPr>
              <w:t>начальник управления финансов администрации муниципального района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  <w:proofErr w:type="spellStart"/>
            <w:r w:rsidRPr="00250B83">
              <w:rPr>
                <w:sz w:val="16"/>
                <w:szCs w:val="16"/>
              </w:rPr>
              <w:t>Транчуков</w:t>
            </w:r>
            <w:proofErr w:type="spellEnd"/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  <w:r w:rsidRPr="00250B83">
              <w:rPr>
                <w:sz w:val="16"/>
                <w:szCs w:val="16"/>
              </w:rPr>
              <w:t>Александр</w:t>
            </w:r>
            <w:r w:rsidRPr="00250B83">
              <w:rPr>
                <w:sz w:val="16"/>
                <w:szCs w:val="16"/>
                <w:lang w:eastAsia="ar-SA"/>
              </w:rPr>
              <w:t xml:space="preserve"> </w:t>
            </w:r>
            <w:r w:rsidRPr="00250B83">
              <w:rPr>
                <w:sz w:val="16"/>
                <w:szCs w:val="16"/>
              </w:rPr>
              <w:t>Анатольевич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глава </w:t>
            </w:r>
            <w:proofErr w:type="spellStart"/>
            <w:r w:rsidRPr="00250B83">
              <w:rPr>
                <w:sz w:val="16"/>
                <w:szCs w:val="16"/>
              </w:rPr>
              <w:t>Ореховского</w:t>
            </w:r>
            <w:proofErr w:type="spellEnd"/>
            <w:r w:rsidRPr="00250B83">
              <w:rPr>
                <w:sz w:val="16"/>
                <w:szCs w:val="16"/>
              </w:rPr>
              <w:t xml:space="preserve"> сельского поселения Галичского муниципального района (по согласованию)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  <w:proofErr w:type="spellStart"/>
            <w:r w:rsidRPr="00250B83">
              <w:rPr>
                <w:sz w:val="16"/>
                <w:szCs w:val="16"/>
              </w:rPr>
              <w:t>Тютин</w:t>
            </w:r>
            <w:proofErr w:type="spellEnd"/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  <w:r w:rsidRPr="00250B83">
              <w:rPr>
                <w:sz w:val="16"/>
                <w:szCs w:val="16"/>
              </w:rPr>
              <w:t>Андрей Владимирович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proofErr w:type="gramStart"/>
            <w:r w:rsidRPr="00250B83">
              <w:rPr>
                <w:sz w:val="16"/>
                <w:szCs w:val="16"/>
              </w:rPr>
              <w:t>глава Дмитриевского сельского поселения Галичского муниципального района (по согласованию</w:t>
            </w:r>
            <w:proofErr w:type="gramEnd"/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pStyle w:val="4"/>
              <w:rPr>
                <w:sz w:val="16"/>
                <w:szCs w:val="16"/>
                <w:lang w:eastAsia="ar-SA"/>
              </w:rPr>
            </w:pPr>
          </w:p>
          <w:p w:rsidR="00250B83" w:rsidRPr="00250B83" w:rsidRDefault="00250B83" w:rsidP="000307DC">
            <w:pPr>
              <w:pStyle w:val="4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Чистяков</w:t>
            </w:r>
          </w:p>
          <w:p w:rsidR="00250B83" w:rsidRPr="00250B83" w:rsidRDefault="00250B83" w:rsidP="000307DC">
            <w:pPr>
              <w:pStyle w:val="4"/>
              <w:jc w:val="both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Виктор Анатольевич</w:t>
            </w:r>
          </w:p>
        </w:tc>
        <w:tc>
          <w:tcPr>
            <w:tcW w:w="567" w:type="dxa"/>
          </w:tcPr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jc w:val="center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</w:p>
          <w:p w:rsidR="00250B83" w:rsidRPr="00250B83" w:rsidRDefault="00250B83" w:rsidP="000307DC">
            <w:pPr>
              <w:ind w:right="40"/>
              <w:rPr>
                <w:sz w:val="16"/>
                <w:szCs w:val="16"/>
              </w:rPr>
            </w:pPr>
            <w:r w:rsidRPr="00250B83">
              <w:rPr>
                <w:sz w:val="16"/>
                <w:szCs w:val="16"/>
              </w:rPr>
              <w:t xml:space="preserve">глава </w:t>
            </w:r>
            <w:proofErr w:type="spellStart"/>
            <w:r w:rsidRPr="00250B83">
              <w:rPr>
                <w:sz w:val="16"/>
                <w:szCs w:val="16"/>
              </w:rPr>
              <w:t>Лопаревского</w:t>
            </w:r>
            <w:proofErr w:type="spellEnd"/>
            <w:r w:rsidRPr="00250B83">
              <w:rPr>
                <w:sz w:val="16"/>
                <w:szCs w:val="16"/>
              </w:rPr>
              <w:t xml:space="preserve"> сельского поселения Галичского муниципального район</w:t>
            </w:r>
            <w:proofErr w:type="gramStart"/>
            <w:r w:rsidRPr="00250B83">
              <w:rPr>
                <w:sz w:val="16"/>
                <w:szCs w:val="16"/>
              </w:rPr>
              <w:t>а(</w:t>
            </w:r>
            <w:proofErr w:type="gramEnd"/>
            <w:r w:rsidRPr="00250B83">
              <w:rPr>
                <w:sz w:val="16"/>
                <w:szCs w:val="16"/>
              </w:rPr>
              <w:t>по согласованию)»</w:t>
            </w:r>
          </w:p>
        </w:tc>
      </w:tr>
    </w:tbl>
    <w:p w:rsidR="00250B83" w:rsidRDefault="00250B83" w:rsidP="00250B83">
      <w:pPr>
        <w:ind w:right="40"/>
        <w:jc w:val="center"/>
        <w:rPr>
          <w:sz w:val="28"/>
          <w:szCs w:val="28"/>
        </w:rPr>
      </w:pPr>
    </w:p>
    <w:p w:rsidR="00FF0BCF" w:rsidRDefault="00FF0BCF" w:rsidP="00250B83">
      <w:pPr>
        <w:ind w:right="40"/>
        <w:jc w:val="center"/>
        <w:rPr>
          <w:sz w:val="28"/>
          <w:szCs w:val="28"/>
        </w:rPr>
      </w:pPr>
    </w:p>
    <w:p w:rsidR="00250B83" w:rsidRPr="00250B83" w:rsidRDefault="00250B83" w:rsidP="00250B83">
      <w:pPr>
        <w:pStyle w:val="2"/>
        <w:rPr>
          <w:rFonts w:ascii="Times New Roman" w:hAnsi="Times New Roman"/>
          <w:bCs/>
          <w:sz w:val="16"/>
          <w:szCs w:val="16"/>
        </w:rPr>
      </w:pPr>
      <w:r w:rsidRPr="00250B83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250B83" w:rsidRPr="00250B83" w:rsidRDefault="00250B83" w:rsidP="00250B83">
      <w:pPr>
        <w:pStyle w:val="2"/>
        <w:rPr>
          <w:rFonts w:ascii="Times New Roman" w:hAnsi="Times New Roman"/>
          <w:bCs/>
          <w:sz w:val="16"/>
          <w:szCs w:val="16"/>
        </w:rPr>
      </w:pPr>
      <w:r w:rsidRPr="00250B83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250B83" w:rsidRPr="00250B83" w:rsidRDefault="00250B83" w:rsidP="00250B83">
      <w:pPr>
        <w:pStyle w:val="2"/>
        <w:rPr>
          <w:rFonts w:ascii="Times New Roman" w:hAnsi="Times New Roman"/>
          <w:bCs/>
          <w:sz w:val="16"/>
          <w:szCs w:val="16"/>
        </w:rPr>
      </w:pPr>
      <w:r w:rsidRPr="00250B83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250B83" w:rsidRPr="00250B83" w:rsidRDefault="00250B83" w:rsidP="00250B83">
      <w:pPr>
        <w:rPr>
          <w:sz w:val="16"/>
          <w:szCs w:val="16"/>
        </w:rPr>
      </w:pPr>
    </w:p>
    <w:p w:rsidR="00250B83" w:rsidRPr="00250B83" w:rsidRDefault="00250B83" w:rsidP="00250B83">
      <w:pPr>
        <w:pStyle w:val="1"/>
        <w:rPr>
          <w:sz w:val="16"/>
          <w:szCs w:val="16"/>
        </w:rPr>
      </w:pPr>
      <w:proofErr w:type="gramStart"/>
      <w:r w:rsidRPr="00250B83">
        <w:rPr>
          <w:sz w:val="16"/>
          <w:szCs w:val="16"/>
        </w:rPr>
        <w:t>П</w:t>
      </w:r>
      <w:proofErr w:type="gramEnd"/>
      <w:r w:rsidRPr="00250B83">
        <w:rPr>
          <w:sz w:val="16"/>
          <w:szCs w:val="16"/>
        </w:rPr>
        <w:t xml:space="preserve"> О С Т А Н О В Л Е Н И Е</w:t>
      </w:r>
    </w:p>
    <w:p w:rsidR="00250B83" w:rsidRPr="00250B83" w:rsidRDefault="00250B83" w:rsidP="00250B83">
      <w:pPr>
        <w:rPr>
          <w:sz w:val="16"/>
          <w:szCs w:val="16"/>
        </w:rPr>
      </w:pPr>
    </w:p>
    <w:p w:rsidR="00250B83" w:rsidRPr="00250B83" w:rsidRDefault="00250B83" w:rsidP="00250B83">
      <w:pPr>
        <w:pStyle w:val="1"/>
        <w:rPr>
          <w:sz w:val="16"/>
          <w:szCs w:val="16"/>
        </w:rPr>
      </w:pPr>
      <w:r w:rsidRPr="00250B83">
        <w:rPr>
          <w:sz w:val="16"/>
          <w:szCs w:val="16"/>
        </w:rPr>
        <w:t xml:space="preserve">от   «13»  марта 2020 года     № 69 </w:t>
      </w:r>
    </w:p>
    <w:p w:rsidR="00250B83" w:rsidRPr="00250B83" w:rsidRDefault="00250B83" w:rsidP="00250B83">
      <w:pPr>
        <w:rPr>
          <w:sz w:val="16"/>
          <w:szCs w:val="16"/>
        </w:rPr>
      </w:pPr>
    </w:p>
    <w:p w:rsidR="00250B83" w:rsidRPr="00250B83" w:rsidRDefault="00250B83" w:rsidP="00250B83">
      <w:pPr>
        <w:jc w:val="center"/>
        <w:rPr>
          <w:sz w:val="16"/>
          <w:szCs w:val="16"/>
        </w:rPr>
      </w:pPr>
      <w:r w:rsidRPr="00250B83">
        <w:rPr>
          <w:sz w:val="16"/>
          <w:szCs w:val="16"/>
        </w:rPr>
        <w:t>г. Галич</w:t>
      </w:r>
    </w:p>
    <w:p w:rsidR="00250B83" w:rsidRPr="00250B83" w:rsidRDefault="00250B83" w:rsidP="00250B83">
      <w:pPr>
        <w:jc w:val="center"/>
        <w:rPr>
          <w:sz w:val="16"/>
          <w:szCs w:val="16"/>
        </w:rPr>
      </w:pPr>
    </w:p>
    <w:p w:rsidR="00250B83" w:rsidRPr="00250B83" w:rsidRDefault="00250B83" w:rsidP="00250B83">
      <w:pPr>
        <w:jc w:val="center"/>
        <w:rPr>
          <w:b/>
          <w:sz w:val="16"/>
          <w:szCs w:val="16"/>
        </w:rPr>
      </w:pPr>
      <w:r w:rsidRPr="00250B83">
        <w:rPr>
          <w:b/>
          <w:color w:val="000000"/>
          <w:sz w:val="16"/>
          <w:szCs w:val="16"/>
        </w:rPr>
        <w:t xml:space="preserve">О </w:t>
      </w:r>
      <w:r w:rsidRPr="00250B83">
        <w:rPr>
          <w:b/>
          <w:sz w:val="16"/>
          <w:szCs w:val="16"/>
        </w:rPr>
        <w:t>проведении публичных слушаний по проекту</w:t>
      </w:r>
    </w:p>
    <w:p w:rsidR="00250B83" w:rsidRPr="00250B83" w:rsidRDefault="00250B83" w:rsidP="00250B83">
      <w:pPr>
        <w:jc w:val="center"/>
        <w:rPr>
          <w:b/>
          <w:sz w:val="16"/>
          <w:szCs w:val="16"/>
        </w:rPr>
      </w:pPr>
      <w:r w:rsidRPr="00250B83">
        <w:rPr>
          <w:b/>
          <w:sz w:val="16"/>
          <w:szCs w:val="16"/>
        </w:rPr>
        <w:t xml:space="preserve"> актуализированных схем теплоснабжения </w:t>
      </w:r>
    </w:p>
    <w:p w:rsidR="00250B83" w:rsidRPr="00250B83" w:rsidRDefault="00250B83" w:rsidP="00250B83">
      <w:pPr>
        <w:jc w:val="center"/>
        <w:rPr>
          <w:b/>
          <w:sz w:val="16"/>
          <w:szCs w:val="16"/>
        </w:rPr>
      </w:pPr>
      <w:r w:rsidRPr="00250B83">
        <w:rPr>
          <w:b/>
          <w:sz w:val="16"/>
          <w:szCs w:val="16"/>
        </w:rPr>
        <w:t>сельских поселений Галичского муниципального района Костромской области  на 2021 год</w:t>
      </w:r>
    </w:p>
    <w:p w:rsidR="00250B83" w:rsidRPr="00250B83" w:rsidRDefault="00250B83" w:rsidP="00250B83">
      <w:pPr>
        <w:jc w:val="center"/>
        <w:rPr>
          <w:sz w:val="16"/>
          <w:szCs w:val="16"/>
        </w:rPr>
      </w:pPr>
    </w:p>
    <w:p w:rsidR="00250B83" w:rsidRPr="00250B83" w:rsidRDefault="00250B83" w:rsidP="00250B83">
      <w:pPr>
        <w:ind w:firstLine="567"/>
        <w:jc w:val="both"/>
        <w:rPr>
          <w:sz w:val="16"/>
          <w:szCs w:val="16"/>
        </w:rPr>
      </w:pPr>
      <w:r w:rsidRPr="00250B83">
        <w:rPr>
          <w:sz w:val="16"/>
          <w:szCs w:val="16"/>
        </w:rPr>
        <w:t xml:space="preserve">   </w:t>
      </w:r>
      <w:proofErr w:type="gramStart"/>
      <w:r w:rsidRPr="00250B83">
        <w:rPr>
          <w:sz w:val="16"/>
          <w:szCs w:val="16"/>
        </w:rPr>
        <w:t>Руководствуясь статьей 28 Федерального закона от 06.10.2003 № 131-ФЗ «Об общих принципах организации местного самоуправления в Российской Федерации», статьей 18 Устава муниципального образования Галичский муниципальный район, Решения Собрания депутатов Галичского муниципального района Костромской области от  27 декабря 2010 года № 35 «Об утверждении Положения о публичных слушаниях в Галичском муниципальном районе Костромской области»,</w:t>
      </w:r>
      <w:proofErr w:type="gramEnd"/>
    </w:p>
    <w:p w:rsidR="00250B83" w:rsidRPr="00250B83" w:rsidRDefault="00250B83" w:rsidP="00250B83">
      <w:pPr>
        <w:ind w:firstLine="567"/>
        <w:jc w:val="both"/>
        <w:rPr>
          <w:sz w:val="16"/>
          <w:szCs w:val="16"/>
        </w:rPr>
      </w:pPr>
      <w:proofErr w:type="gramStart"/>
      <w:r w:rsidRPr="00250B83">
        <w:rPr>
          <w:sz w:val="16"/>
          <w:szCs w:val="16"/>
        </w:rPr>
        <w:t>П</w:t>
      </w:r>
      <w:proofErr w:type="gramEnd"/>
      <w:r w:rsidRPr="00250B83">
        <w:rPr>
          <w:sz w:val="16"/>
          <w:szCs w:val="16"/>
        </w:rPr>
        <w:t xml:space="preserve"> О С Т А H О В Л Я Е Т :</w:t>
      </w:r>
    </w:p>
    <w:p w:rsidR="00250B83" w:rsidRPr="00250B83" w:rsidRDefault="00250B83" w:rsidP="00250B83">
      <w:pPr>
        <w:jc w:val="both"/>
        <w:rPr>
          <w:sz w:val="16"/>
          <w:szCs w:val="16"/>
        </w:rPr>
      </w:pPr>
      <w:r w:rsidRPr="00250B83">
        <w:rPr>
          <w:sz w:val="16"/>
          <w:szCs w:val="16"/>
        </w:rPr>
        <w:t xml:space="preserve">             1. Провести публичные слушания по проекту актуализированных </w:t>
      </w:r>
      <w:proofErr w:type="gramStart"/>
      <w:r w:rsidRPr="00250B83">
        <w:rPr>
          <w:sz w:val="16"/>
          <w:szCs w:val="16"/>
        </w:rPr>
        <w:t>схем теплоснабжения сельских поселений Галичского муниципального района Костромской области</w:t>
      </w:r>
      <w:proofErr w:type="gramEnd"/>
      <w:r w:rsidRPr="00250B83">
        <w:rPr>
          <w:sz w:val="16"/>
          <w:szCs w:val="16"/>
        </w:rPr>
        <w:t xml:space="preserve">  на 2021 год. </w:t>
      </w:r>
    </w:p>
    <w:p w:rsidR="00250B83" w:rsidRPr="00250B83" w:rsidRDefault="00250B83" w:rsidP="00250B83">
      <w:pPr>
        <w:shd w:val="clear" w:color="auto" w:fill="FFFFFF"/>
        <w:jc w:val="both"/>
        <w:textAlignment w:val="top"/>
        <w:rPr>
          <w:sz w:val="16"/>
          <w:szCs w:val="16"/>
        </w:rPr>
      </w:pPr>
      <w:r w:rsidRPr="00250B83">
        <w:rPr>
          <w:sz w:val="16"/>
          <w:szCs w:val="16"/>
        </w:rPr>
        <w:t xml:space="preserve">            2.   Назначить публичные слушания на 23 марта 2020 года. Место и время проведения публичных слушаний установить: город Галич,                       пл. Революции, д. 23а, 2 этаж, кабинет первого заместителя главы администрации муниципального района,  с 11 часов до 12 часов.</w:t>
      </w:r>
    </w:p>
    <w:p w:rsidR="00250B83" w:rsidRPr="00250B83" w:rsidRDefault="00250B83" w:rsidP="00250B83">
      <w:pPr>
        <w:shd w:val="clear" w:color="auto" w:fill="FFFFFF"/>
        <w:jc w:val="both"/>
        <w:textAlignment w:val="top"/>
        <w:rPr>
          <w:sz w:val="16"/>
          <w:szCs w:val="16"/>
        </w:rPr>
      </w:pPr>
      <w:r w:rsidRPr="00250B83">
        <w:rPr>
          <w:sz w:val="16"/>
          <w:szCs w:val="16"/>
        </w:rPr>
        <w:lastRenderedPageBreak/>
        <w:t xml:space="preserve">            3. Создать рабочую группу по подготовке и проведению публичных слушаний  по проекту актуализированных </w:t>
      </w:r>
      <w:proofErr w:type="gramStart"/>
      <w:r w:rsidRPr="00250B83">
        <w:rPr>
          <w:sz w:val="16"/>
          <w:szCs w:val="16"/>
        </w:rPr>
        <w:t>схем теплоснабжения сельских поселений Галичского муниципального района Костромской области</w:t>
      </w:r>
      <w:proofErr w:type="gramEnd"/>
      <w:r w:rsidRPr="00250B83">
        <w:rPr>
          <w:sz w:val="16"/>
          <w:szCs w:val="16"/>
        </w:rPr>
        <w:t xml:space="preserve">  на 2021 год в составе:</w:t>
      </w:r>
    </w:p>
    <w:p w:rsidR="00250B83" w:rsidRPr="00250B83" w:rsidRDefault="00250B83" w:rsidP="00250B83">
      <w:pPr>
        <w:shd w:val="clear" w:color="auto" w:fill="FFFFFF"/>
        <w:jc w:val="both"/>
        <w:textAlignment w:val="top"/>
        <w:rPr>
          <w:sz w:val="16"/>
          <w:szCs w:val="16"/>
        </w:rPr>
      </w:pPr>
    </w:p>
    <w:tbl>
      <w:tblPr>
        <w:tblW w:w="0" w:type="auto"/>
        <w:tblLook w:val="04A0"/>
      </w:tblPr>
      <w:tblGrid>
        <w:gridCol w:w="3369"/>
        <w:gridCol w:w="424"/>
        <w:gridCol w:w="5351"/>
      </w:tblGrid>
      <w:tr w:rsidR="00250B83" w:rsidRPr="00250B83" w:rsidTr="000307DC">
        <w:trPr>
          <w:trHeight w:val="927"/>
        </w:trPr>
        <w:tc>
          <w:tcPr>
            <w:tcW w:w="3369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 xml:space="preserve">Фоменко 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Владимир Александрович</w:t>
            </w:r>
          </w:p>
        </w:tc>
        <w:tc>
          <w:tcPr>
            <w:tcW w:w="424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351" w:type="dxa"/>
          </w:tcPr>
          <w:p w:rsidR="00250B83" w:rsidRPr="00250B83" w:rsidRDefault="00250B83" w:rsidP="000307DC">
            <w:pPr>
              <w:jc w:val="both"/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первый заместитель главы администрации Галичского муниципального района – председатель комиссии;</w:t>
            </w: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 xml:space="preserve">Зверева 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Елена Юрьевна</w:t>
            </w:r>
          </w:p>
        </w:tc>
        <w:tc>
          <w:tcPr>
            <w:tcW w:w="424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-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351" w:type="dxa"/>
          </w:tcPr>
          <w:p w:rsidR="00250B83" w:rsidRPr="00250B83" w:rsidRDefault="00250B83" w:rsidP="000307DC">
            <w:pPr>
              <w:jc w:val="both"/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заместитель заведующего отделом архитектуры, строительства, ЖКХ, дорожного хозяйства и природных ресурсов администрации Галичского муниципального района, секретарь;</w:t>
            </w:r>
          </w:p>
          <w:p w:rsidR="00250B83" w:rsidRPr="00250B83" w:rsidRDefault="00250B83" w:rsidP="000307DC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Шаров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 xml:space="preserve"> Дмитрий Евгеньевич</w:t>
            </w:r>
          </w:p>
        </w:tc>
        <w:tc>
          <w:tcPr>
            <w:tcW w:w="424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-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351" w:type="dxa"/>
          </w:tcPr>
          <w:p w:rsidR="00250B83" w:rsidRPr="00250B83" w:rsidRDefault="00250B83" w:rsidP="000307DC">
            <w:pPr>
              <w:jc w:val="both"/>
              <w:rPr>
                <w:color w:val="000000"/>
                <w:sz w:val="16"/>
                <w:szCs w:val="16"/>
              </w:rPr>
            </w:pPr>
            <w:proofErr w:type="gramStart"/>
            <w:r w:rsidRPr="00250B83">
              <w:rPr>
                <w:color w:val="000000"/>
                <w:sz w:val="16"/>
                <w:szCs w:val="16"/>
              </w:rPr>
              <w:t>исполняющий</w:t>
            </w:r>
            <w:proofErr w:type="gramEnd"/>
            <w:r w:rsidRPr="00250B83">
              <w:rPr>
                <w:color w:val="000000"/>
                <w:sz w:val="16"/>
                <w:szCs w:val="16"/>
              </w:rPr>
              <w:t xml:space="preserve"> обязанности заведующего отделом архитектуры, строительства, ЖКХ, дорожного хозяйства и природных ресурсов администрации Галичского муниципального района;</w:t>
            </w:r>
          </w:p>
          <w:p w:rsidR="00250B83" w:rsidRPr="00250B83" w:rsidRDefault="00250B83" w:rsidP="000307DC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250B83" w:rsidRPr="00250B83" w:rsidTr="000307DC">
        <w:tc>
          <w:tcPr>
            <w:tcW w:w="3369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Киселев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Михаил Николаевич</w:t>
            </w:r>
          </w:p>
        </w:tc>
        <w:tc>
          <w:tcPr>
            <w:tcW w:w="424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-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351" w:type="dxa"/>
          </w:tcPr>
          <w:p w:rsidR="00250B83" w:rsidRPr="00250B83" w:rsidRDefault="00250B83" w:rsidP="000307DC">
            <w:pPr>
              <w:jc w:val="both"/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председатель Комитета по управлению муниципальным имуществом и земельными ресурсами администрации Галичского муниципального района;</w:t>
            </w:r>
          </w:p>
          <w:p w:rsidR="00250B83" w:rsidRPr="00250B83" w:rsidRDefault="00250B83" w:rsidP="000307DC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250B83" w:rsidRPr="00250B83" w:rsidTr="000307DC">
        <w:trPr>
          <w:trHeight w:val="1275"/>
        </w:trPr>
        <w:tc>
          <w:tcPr>
            <w:tcW w:w="3369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 xml:space="preserve">Веселова 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Ольга Владимировна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</w:tcPr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-</w:t>
            </w: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</w:p>
          <w:p w:rsidR="00250B83" w:rsidRPr="00250B83" w:rsidRDefault="00250B83" w:rsidP="000307D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351" w:type="dxa"/>
          </w:tcPr>
          <w:p w:rsidR="00250B83" w:rsidRPr="00250B83" w:rsidRDefault="00250B83" w:rsidP="000307DC">
            <w:pPr>
              <w:jc w:val="both"/>
              <w:rPr>
                <w:color w:val="000000"/>
                <w:sz w:val="16"/>
                <w:szCs w:val="16"/>
              </w:rPr>
            </w:pPr>
            <w:r w:rsidRPr="00250B83">
              <w:rPr>
                <w:color w:val="000000"/>
                <w:sz w:val="16"/>
                <w:szCs w:val="16"/>
              </w:rPr>
              <w:t>заместитель заведующего общим отделом, юрист администрации Галичского муниципального района.</w:t>
            </w:r>
          </w:p>
          <w:p w:rsidR="00250B83" w:rsidRPr="00250B83" w:rsidRDefault="00250B83" w:rsidP="000307DC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:rsidR="00250B83" w:rsidRPr="00250B83" w:rsidRDefault="00250B83" w:rsidP="00250B83">
      <w:pPr>
        <w:ind w:firstLine="720"/>
        <w:jc w:val="both"/>
        <w:rPr>
          <w:color w:val="000000"/>
          <w:sz w:val="16"/>
          <w:szCs w:val="16"/>
        </w:rPr>
      </w:pPr>
      <w:r w:rsidRPr="00250B83">
        <w:rPr>
          <w:color w:val="000000"/>
          <w:sz w:val="16"/>
          <w:szCs w:val="16"/>
        </w:rPr>
        <w:t>4. Утвердить прилагаемую повестку публичных слушаний по актуализации схем теплоснабжения сельских поселений Галичского муниципального района (Приложение 1)</w:t>
      </w:r>
      <w:r w:rsidRPr="00250B83">
        <w:rPr>
          <w:sz w:val="16"/>
          <w:szCs w:val="16"/>
        </w:rPr>
        <w:t>.</w:t>
      </w:r>
      <w:r w:rsidRPr="00250B83">
        <w:rPr>
          <w:color w:val="000000"/>
          <w:sz w:val="16"/>
          <w:szCs w:val="16"/>
        </w:rPr>
        <w:t xml:space="preserve"> </w:t>
      </w:r>
    </w:p>
    <w:p w:rsidR="00250B83" w:rsidRPr="00250B83" w:rsidRDefault="00250B83" w:rsidP="00250B83">
      <w:pPr>
        <w:tabs>
          <w:tab w:val="left" w:pos="540"/>
        </w:tabs>
        <w:ind w:firstLine="720"/>
        <w:jc w:val="both"/>
        <w:rPr>
          <w:sz w:val="16"/>
          <w:szCs w:val="16"/>
        </w:rPr>
      </w:pPr>
      <w:r w:rsidRPr="00250B83">
        <w:rPr>
          <w:sz w:val="16"/>
          <w:szCs w:val="16"/>
        </w:rPr>
        <w:t>5.     Контроль исполнения настоящего постановления возложить на первого  заместителя главы администрации муниципального района  Фоменко В.А.</w:t>
      </w:r>
    </w:p>
    <w:p w:rsidR="00250B83" w:rsidRPr="00250B83" w:rsidRDefault="00250B83" w:rsidP="00250B83">
      <w:pPr>
        <w:ind w:firstLine="720"/>
        <w:jc w:val="both"/>
        <w:rPr>
          <w:sz w:val="16"/>
          <w:szCs w:val="16"/>
        </w:rPr>
      </w:pPr>
      <w:r w:rsidRPr="00250B83">
        <w:rPr>
          <w:color w:val="000000"/>
          <w:sz w:val="16"/>
          <w:szCs w:val="16"/>
        </w:rPr>
        <w:t>6. Настоящее постановление вступает в силу со дня его официального опубликования.</w:t>
      </w:r>
    </w:p>
    <w:p w:rsidR="00250B83" w:rsidRPr="00250B83" w:rsidRDefault="00250B83" w:rsidP="00250B83">
      <w:pPr>
        <w:rPr>
          <w:sz w:val="16"/>
          <w:szCs w:val="16"/>
        </w:rPr>
      </w:pPr>
    </w:p>
    <w:p w:rsidR="00250B83" w:rsidRPr="00250B83" w:rsidRDefault="00250B83" w:rsidP="00250B83">
      <w:pPr>
        <w:jc w:val="center"/>
        <w:rPr>
          <w:i/>
          <w:sz w:val="16"/>
          <w:szCs w:val="16"/>
        </w:rPr>
      </w:pPr>
      <w:r w:rsidRPr="00250B83">
        <w:rPr>
          <w:sz w:val="16"/>
          <w:szCs w:val="16"/>
        </w:rPr>
        <w:tab/>
      </w:r>
    </w:p>
    <w:p w:rsidR="00250B83" w:rsidRPr="00250B83" w:rsidRDefault="00250B83" w:rsidP="00250B83">
      <w:pPr>
        <w:pStyle w:val="4"/>
        <w:rPr>
          <w:sz w:val="16"/>
          <w:szCs w:val="16"/>
        </w:rPr>
      </w:pPr>
      <w:r w:rsidRPr="00250B83">
        <w:rPr>
          <w:sz w:val="16"/>
          <w:szCs w:val="16"/>
        </w:rPr>
        <w:t xml:space="preserve">Глава </w:t>
      </w:r>
    </w:p>
    <w:p w:rsidR="00250B83" w:rsidRPr="00250B83" w:rsidRDefault="00250B83" w:rsidP="00250B83">
      <w:pPr>
        <w:rPr>
          <w:sz w:val="16"/>
          <w:szCs w:val="16"/>
        </w:rPr>
      </w:pPr>
      <w:r w:rsidRPr="00250B83">
        <w:rPr>
          <w:sz w:val="16"/>
          <w:szCs w:val="16"/>
        </w:rPr>
        <w:t xml:space="preserve">муниципального района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</w:t>
      </w:r>
      <w:r w:rsidRPr="00250B83">
        <w:rPr>
          <w:sz w:val="16"/>
          <w:szCs w:val="16"/>
        </w:rPr>
        <w:t xml:space="preserve">                           А.Н. Потехин</w:t>
      </w:r>
    </w:p>
    <w:p w:rsidR="00250B83" w:rsidRDefault="00250B83" w:rsidP="00250B83">
      <w:pPr>
        <w:rPr>
          <w:sz w:val="28"/>
          <w:szCs w:val="28"/>
        </w:rPr>
      </w:pPr>
    </w:p>
    <w:p w:rsidR="00FF0BCF" w:rsidRDefault="00FF0BCF" w:rsidP="00250B83">
      <w:pPr>
        <w:rPr>
          <w:sz w:val="28"/>
          <w:szCs w:val="28"/>
        </w:rPr>
      </w:pPr>
    </w:p>
    <w:p w:rsidR="00250B83" w:rsidRPr="009A0793" w:rsidRDefault="00250B83" w:rsidP="00250B83">
      <w:pPr>
        <w:pStyle w:val="ConsPlusTitle"/>
        <w:widowControl/>
        <w:jc w:val="right"/>
        <w:rPr>
          <w:b w:val="0"/>
          <w:color w:val="000000"/>
          <w:sz w:val="16"/>
          <w:szCs w:val="16"/>
        </w:rPr>
      </w:pPr>
      <w:r w:rsidRPr="009A0793">
        <w:rPr>
          <w:b w:val="0"/>
          <w:color w:val="000000"/>
          <w:sz w:val="16"/>
          <w:szCs w:val="16"/>
        </w:rPr>
        <w:t>Приложение 1</w:t>
      </w:r>
    </w:p>
    <w:p w:rsidR="00250B83" w:rsidRPr="009A0793" w:rsidRDefault="00250B83" w:rsidP="00250B83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r w:rsidRPr="009A0793">
        <w:rPr>
          <w:rFonts w:cs="Times New Roman"/>
          <w:color w:val="000000"/>
          <w:sz w:val="16"/>
          <w:szCs w:val="16"/>
        </w:rPr>
        <w:t xml:space="preserve">УТВЕРЖДЕНО </w:t>
      </w:r>
    </w:p>
    <w:p w:rsidR="00250B83" w:rsidRPr="009A0793" w:rsidRDefault="00250B83" w:rsidP="00250B83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r w:rsidRPr="009A0793">
        <w:rPr>
          <w:rFonts w:cs="Times New Roman"/>
          <w:color w:val="000000"/>
          <w:sz w:val="16"/>
          <w:szCs w:val="16"/>
        </w:rPr>
        <w:t>постановлением</w:t>
      </w:r>
      <w:r w:rsidRPr="009A0793">
        <w:rPr>
          <w:color w:val="000000"/>
          <w:sz w:val="16"/>
          <w:szCs w:val="16"/>
        </w:rPr>
        <w:t xml:space="preserve"> </w:t>
      </w:r>
      <w:r w:rsidRPr="009A0793">
        <w:rPr>
          <w:rFonts w:cs="Times New Roman"/>
          <w:color w:val="000000"/>
          <w:sz w:val="16"/>
          <w:szCs w:val="16"/>
        </w:rPr>
        <w:t>администрации</w:t>
      </w:r>
    </w:p>
    <w:p w:rsidR="00250B83" w:rsidRPr="009A0793" w:rsidRDefault="00250B83" w:rsidP="00250B83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r w:rsidRPr="009A0793">
        <w:rPr>
          <w:rFonts w:cs="Times New Roman"/>
          <w:color w:val="000000"/>
          <w:sz w:val="16"/>
          <w:szCs w:val="16"/>
        </w:rPr>
        <w:t xml:space="preserve"> Галичского муниципального района  </w:t>
      </w:r>
    </w:p>
    <w:p w:rsidR="00250B83" w:rsidRPr="009A0793" w:rsidRDefault="00250B83" w:rsidP="00250B83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r w:rsidRPr="009A0793">
        <w:rPr>
          <w:rFonts w:cs="Times New Roman"/>
          <w:color w:val="000000"/>
          <w:sz w:val="16"/>
          <w:szCs w:val="16"/>
        </w:rPr>
        <w:t xml:space="preserve">                                            Костромской области</w:t>
      </w:r>
    </w:p>
    <w:p w:rsidR="00250B83" w:rsidRPr="009A0793" w:rsidRDefault="00250B83" w:rsidP="00250B83">
      <w:pPr>
        <w:jc w:val="right"/>
        <w:rPr>
          <w:b/>
          <w:bCs/>
          <w:color w:val="000000"/>
          <w:sz w:val="16"/>
          <w:szCs w:val="16"/>
          <w:shd w:val="clear" w:color="auto" w:fill="FFFFFF"/>
        </w:rPr>
      </w:pPr>
      <w:r w:rsidRPr="009A0793">
        <w:rPr>
          <w:color w:val="000000"/>
          <w:sz w:val="16"/>
          <w:szCs w:val="16"/>
          <w:shd w:val="clear" w:color="auto" w:fill="FFFFFF"/>
        </w:rPr>
        <w:t xml:space="preserve"> от   "</w:t>
      </w:r>
      <w:r w:rsidR="009A0793" w:rsidRPr="009A0793">
        <w:rPr>
          <w:color w:val="000000"/>
          <w:sz w:val="16"/>
          <w:szCs w:val="16"/>
          <w:shd w:val="clear" w:color="auto" w:fill="FFFFFF"/>
        </w:rPr>
        <w:t xml:space="preserve"> 13 </w:t>
      </w:r>
      <w:r w:rsidRPr="009A0793">
        <w:rPr>
          <w:color w:val="000000"/>
          <w:sz w:val="16"/>
          <w:szCs w:val="16"/>
          <w:shd w:val="clear" w:color="auto" w:fill="FFFFFF"/>
        </w:rPr>
        <w:t>" марта 2020 года №</w:t>
      </w:r>
      <w:r w:rsidR="009A0793" w:rsidRPr="009A0793">
        <w:rPr>
          <w:color w:val="000000"/>
          <w:sz w:val="16"/>
          <w:szCs w:val="16"/>
          <w:shd w:val="clear" w:color="auto" w:fill="FFFFFF"/>
        </w:rPr>
        <w:t xml:space="preserve"> 69</w:t>
      </w:r>
      <w:r w:rsidRPr="009A0793">
        <w:rPr>
          <w:color w:val="000000"/>
          <w:sz w:val="16"/>
          <w:szCs w:val="16"/>
          <w:shd w:val="clear" w:color="auto" w:fill="FFFFFF"/>
        </w:rPr>
        <w:t xml:space="preserve">  </w:t>
      </w:r>
      <w:r w:rsidRPr="009A0793">
        <w:rPr>
          <w:b/>
          <w:color w:val="000000"/>
          <w:sz w:val="16"/>
          <w:szCs w:val="16"/>
          <w:u w:val="single"/>
          <w:shd w:val="clear" w:color="auto" w:fill="FFFFFF"/>
        </w:rPr>
        <w:t xml:space="preserve">        </w:t>
      </w:r>
    </w:p>
    <w:p w:rsidR="00250B83" w:rsidRPr="009A0793" w:rsidRDefault="00250B83" w:rsidP="00250B83">
      <w:pPr>
        <w:jc w:val="right"/>
        <w:rPr>
          <w:b/>
          <w:bCs/>
          <w:color w:val="000000"/>
          <w:sz w:val="16"/>
          <w:szCs w:val="16"/>
          <w:shd w:val="clear" w:color="auto" w:fill="FFFFFF"/>
        </w:rPr>
      </w:pPr>
    </w:p>
    <w:p w:rsidR="00250B83" w:rsidRPr="009A0793" w:rsidRDefault="00250B83" w:rsidP="00250B83">
      <w:pPr>
        <w:jc w:val="right"/>
        <w:rPr>
          <w:b/>
          <w:bCs/>
          <w:sz w:val="16"/>
          <w:szCs w:val="16"/>
          <w:shd w:val="clear" w:color="auto" w:fill="FFFFFF"/>
        </w:rPr>
      </w:pPr>
    </w:p>
    <w:p w:rsidR="00250B83" w:rsidRPr="009A0793" w:rsidRDefault="00250B83" w:rsidP="00250B83">
      <w:pPr>
        <w:snapToGrid w:val="0"/>
        <w:jc w:val="center"/>
        <w:rPr>
          <w:b/>
          <w:bCs/>
          <w:sz w:val="16"/>
          <w:szCs w:val="16"/>
        </w:rPr>
      </w:pPr>
      <w:r w:rsidRPr="009A0793">
        <w:rPr>
          <w:b/>
          <w:sz w:val="16"/>
          <w:szCs w:val="16"/>
        </w:rPr>
        <w:t>Повестка</w:t>
      </w:r>
    </w:p>
    <w:p w:rsidR="00250B83" w:rsidRPr="009A0793" w:rsidRDefault="00250B83" w:rsidP="00250B83">
      <w:pPr>
        <w:snapToGrid w:val="0"/>
        <w:jc w:val="center"/>
        <w:rPr>
          <w:b/>
          <w:bCs/>
          <w:sz w:val="16"/>
          <w:szCs w:val="16"/>
        </w:rPr>
      </w:pPr>
      <w:r w:rsidRPr="009A0793">
        <w:rPr>
          <w:b/>
          <w:bCs/>
          <w:sz w:val="16"/>
          <w:szCs w:val="16"/>
        </w:rPr>
        <w:t>публичных слушаний по актуализации</w:t>
      </w:r>
      <w:r w:rsidRPr="009A0793">
        <w:rPr>
          <w:b/>
          <w:bCs/>
          <w:color w:val="FF0000"/>
          <w:sz w:val="16"/>
          <w:szCs w:val="16"/>
        </w:rPr>
        <w:t xml:space="preserve"> </w:t>
      </w:r>
      <w:r w:rsidRPr="009A0793">
        <w:rPr>
          <w:b/>
          <w:bCs/>
          <w:color w:val="000000"/>
          <w:sz w:val="16"/>
          <w:szCs w:val="16"/>
        </w:rPr>
        <w:t>схем теплоснабжения сельских поселений Галичского муниципального района</w:t>
      </w:r>
    </w:p>
    <w:p w:rsidR="00250B83" w:rsidRPr="009A0793" w:rsidRDefault="00250B83" w:rsidP="00250B83">
      <w:pPr>
        <w:snapToGrid w:val="0"/>
        <w:jc w:val="center"/>
        <w:rPr>
          <w:b/>
          <w:bCs/>
          <w:sz w:val="16"/>
          <w:szCs w:val="16"/>
        </w:rPr>
      </w:pPr>
    </w:p>
    <w:p w:rsidR="00250B83" w:rsidRPr="009A0793" w:rsidRDefault="00250B83" w:rsidP="00250B83">
      <w:pPr>
        <w:snapToGrid w:val="0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11</w:t>
      </w:r>
      <w:r w:rsidRPr="009A0793">
        <w:rPr>
          <w:color w:val="000000"/>
          <w:sz w:val="16"/>
          <w:szCs w:val="16"/>
          <w:shd w:val="clear" w:color="auto" w:fill="FFFFFF"/>
        </w:rPr>
        <w:t xml:space="preserve">.00-12.00                                                                     23 марта  2020 года   </w:t>
      </w:r>
    </w:p>
    <w:p w:rsidR="00250B83" w:rsidRPr="009A0793" w:rsidRDefault="00250B83" w:rsidP="00250B83">
      <w:pPr>
        <w:tabs>
          <w:tab w:val="left" w:pos="900"/>
        </w:tabs>
        <w:jc w:val="both"/>
        <w:rPr>
          <w:color w:val="000000"/>
          <w:sz w:val="16"/>
          <w:szCs w:val="16"/>
        </w:rPr>
      </w:pPr>
    </w:p>
    <w:p w:rsidR="00250B83" w:rsidRPr="009A0793" w:rsidRDefault="00250B83" w:rsidP="00250B83">
      <w:pPr>
        <w:tabs>
          <w:tab w:val="left" w:pos="900"/>
        </w:tabs>
        <w:ind w:firstLine="567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1. Основной доклад: «Об утверждении актуализированных схем теплоснабжения сельских поселений Галичского муниципального района»</w:t>
      </w:r>
    </w:p>
    <w:p w:rsidR="00250B83" w:rsidRPr="009A0793" w:rsidRDefault="00250B83" w:rsidP="00250B83">
      <w:pPr>
        <w:tabs>
          <w:tab w:val="left" w:pos="900"/>
        </w:tabs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 xml:space="preserve">          Докладывает Фоменко Владимир Александрович – руководитель рабочей группы по подготовке проекта постановления администрации Галичского муниципального района Костромской области «Об утверждении схем теплоснабжения сельских поселений Галичского муниципального района</w:t>
      </w:r>
      <w:r w:rsidRPr="009A0793">
        <w:rPr>
          <w:sz w:val="16"/>
          <w:szCs w:val="16"/>
        </w:rPr>
        <w:t xml:space="preserve">» </w:t>
      </w:r>
      <w:r w:rsidRPr="009A0793">
        <w:rPr>
          <w:color w:val="000000"/>
          <w:sz w:val="16"/>
          <w:szCs w:val="16"/>
        </w:rPr>
        <w:t>- 10 минут.</w:t>
      </w:r>
    </w:p>
    <w:p w:rsidR="00250B83" w:rsidRPr="00DF2A8D" w:rsidRDefault="00250B83" w:rsidP="00250B83">
      <w:pPr>
        <w:ind w:firstLine="567"/>
        <w:jc w:val="both"/>
        <w:rPr>
          <w:color w:val="000000"/>
          <w:sz w:val="28"/>
          <w:szCs w:val="28"/>
        </w:rPr>
      </w:pPr>
      <w:r w:rsidRPr="009A0793">
        <w:rPr>
          <w:color w:val="000000"/>
          <w:sz w:val="16"/>
          <w:szCs w:val="16"/>
        </w:rPr>
        <w:t xml:space="preserve">2. Вопросы к докладчику - 15 минут (в письменной, устной форме).           </w:t>
      </w:r>
      <w:r w:rsidRPr="00DF2A8D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 </w:t>
      </w:r>
    </w:p>
    <w:p w:rsidR="00250B83" w:rsidRDefault="00250B83" w:rsidP="00250B83">
      <w:pPr>
        <w:jc w:val="both"/>
        <w:rPr>
          <w:color w:val="000000"/>
          <w:sz w:val="28"/>
          <w:szCs w:val="28"/>
        </w:rPr>
      </w:pPr>
    </w:p>
    <w:p w:rsidR="00FF0BCF" w:rsidRPr="00DF2A8D" w:rsidRDefault="00FF0BCF" w:rsidP="00250B83">
      <w:pPr>
        <w:jc w:val="both"/>
        <w:rPr>
          <w:color w:val="000000"/>
          <w:sz w:val="28"/>
          <w:szCs w:val="28"/>
        </w:rPr>
      </w:pPr>
    </w:p>
    <w:p w:rsidR="009A0793" w:rsidRPr="009A0793" w:rsidRDefault="009A0793" w:rsidP="009A0793">
      <w:pPr>
        <w:pStyle w:val="2"/>
        <w:rPr>
          <w:rFonts w:ascii="Times New Roman" w:hAnsi="Times New Roman"/>
          <w:bCs/>
          <w:sz w:val="16"/>
          <w:szCs w:val="16"/>
        </w:rPr>
      </w:pPr>
      <w:r w:rsidRPr="009A0793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9A0793" w:rsidRPr="009A0793" w:rsidRDefault="009A0793" w:rsidP="009A0793">
      <w:pPr>
        <w:pStyle w:val="2"/>
        <w:rPr>
          <w:rFonts w:ascii="Times New Roman" w:hAnsi="Times New Roman"/>
          <w:bCs/>
          <w:sz w:val="16"/>
          <w:szCs w:val="16"/>
        </w:rPr>
      </w:pPr>
      <w:r w:rsidRPr="009A0793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9A0793" w:rsidRPr="009A0793" w:rsidRDefault="009A0793" w:rsidP="009A0793">
      <w:pPr>
        <w:pStyle w:val="2"/>
        <w:rPr>
          <w:rFonts w:ascii="Times New Roman" w:hAnsi="Times New Roman"/>
          <w:bCs/>
          <w:sz w:val="16"/>
          <w:szCs w:val="16"/>
        </w:rPr>
      </w:pPr>
      <w:r w:rsidRPr="009A0793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pStyle w:val="1"/>
        <w:rPr>
          <w:sz w:val="16"/>
          <w:szCs w:val="16"/>
        </w:rPr>
      </w:pPr>
      <w:proofErr w:type="gramStart"/>
      <w:r w:rsidRPr="009A0793">
        <w:rPr>
          <w:sz w:val="16"/>
          <w:szCs w:val="16"/>
        </w:rPr>
        <w:t>П</w:t>
      </w:r>
      <w:proofErr w:type="gramEnd"/>
      <w:r w:rsidRPr="009A0793">
        <w:rPr>
          <w:sz w:val="16"/>
          <w:szCs w:val="16"/>
        </w:rPr>
        <w:t xml:space="preserve"> О С Т А Н О В Л Е Н И Е</w:t>
      </w:r>
    </w:p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pStyle w:val="1"/>
        <w:rPr>
          <w:sz w:val="16"/>
          <w:szCs w:val="16"/>
        </w:rPr>
      </w:pPr>
      <w:r w:rsidRPr="009A0793">
        <w:rPr>
          <w:sz w:val="16"/>
          <w:szCs w:val="16"/>
        </w:rPr>
        <w:t>от   «   16     »  марта 2020 года  №  73</w:t>
      </w:r>
    </w:p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jc w:val="center"/>
        <w:rPr>
          <w:sz w:val="16"/>
          <w:szCs w:val="16"/>
        </w:rPr>
      </w:pPr>
      <w:r w:rsidRPr="009A0793">
        <w:rPr>
          <w:sz w:val="16"/>
          <w:szCs w:val="16"/>
        </w:rPr>
        <w:t>г. Галич</w:t>
      </w:r>
    </w:p>
    <w:p w:rsidR="009A0793" w:rsidRPr="009A0793" w:rsidRDefault="009A0793" w:rsidP="009A0793">
      <w:pPr>
        <w:jc w:val="center"/>
        <w:rPr>
          <w:sz w:val="16"/>
          <w:szCs w:val="16"/>
        </w:rPr>
      </w:pPr>
    </w:p>
    <w:p w:rsidR="009A0793" w:rsidRPr="009A0793" w:rsidRDefault="009A0793" w:rsidP="009A0793">
      <w:pPr>
        <w:autoSpaceDN w:val="0"/>
        <w:adjustRightInd w:val="0"/>
        <w:jc w:val="center"/>
        <w:rPr>
          <w:b/>
          <w:sz w:val="16"/>
          <w:szCs w:val="16"/>
        </w:rPr>
      </w:pPr>
      <w:r w:rsidRPr="009A0793">
        <w:rPr>
          <w:b/>
          <w:sz w:val="16"/>
          <w:szCs w:val="16"/>
          <w:lang w:eastAsia="ru-RU"/>
        </w:rPr>
        <w:t xml:space="preserve">Об утверждении </w:t>
      </w:r>
      <w:hyperlink r:id="rId11" w:history="1">
        <w:r w:rsidRPr="009A0793">
          <w:rPr>
            <w:b/>
            <w:sz w:val="16"/>
            <w:szCs w:val="16"/>
            <w:lang w:eastAsia="ru-RU"/>
          </w:rPr>
          <w:t>форм</w:t>
        </w:r>
      </w:hyperlink>
      <w:r w:rsidRPr="009A0793">
        <w:rPr>
          <w:b/>
          <w:sz w:val="16"/>
          <w:szCs w:val="16"/>
          <w:lang w:eastAsia="ru-RU"/>
        </w:rPr>
        <w:t xml:space="preserve">ы соглашения о </w:t>
      </w:r>
      <w:r w:rsidRPr="009A0793">
        <w:rPr>
          <w:b/>
          <w:color w:val="22272F"/>
          <w:sz w:val="16"/>
          <w:szCs w:val="16"/>
        </w:rPr>
        <w:t>предоставлении субсидии из бюджета Галичского муниципального района бюджетам поселений Галичского</w:t>
      </w:r>
      <w:r w:rsidRPr="009A0793">
        <w:rPr>
          <w:b/>
          <w:sz w:val="16"/>
          <w:szCs w:val="16"/>
        </w:rPr>
        <w:t xml:space="preserve"> муниципального района на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</w:t>
      </w:r>
    </w:p>
    <w:p w:rsidR="009A0793" w:rsidRPr="00E11C6B" w:rsidRDefault="009A0793" w:rsidP="009A0793">
      <w:pPr>
        <w:tabs>
          <w:tab w:val="left" w:pos="3420"/>
          <w:tab w:val="left" w:pos="3780"/>
          <w:tab w:val="left" w:pos="4500"/>
        </w:tabs>
        <w:rPr>
          <w:b/>
          <w:sz w:val="28"/>
          <w:szCs w:val="28"/>
        </w:rPr>
      </w:pPr>
    </w:p>
    <w:p w:rsidR="009A0793" w:rsidRPr="009A0793" w:rsidRDefault="009A0793" w:rsidP="009A0793">
      <w:pPr>
        <w:ind w:firstLine="720"/>
        <w:jc w:val="both"/>
        <w:rPr>
          <w:sz w:val="16"/>
          <w:szCs w:val="16"/>
        </w:rPr>
      </w:pPr>
      <w:proofErr w:type="gramStart"/>
      <w:r w:rsidRPr="009A0793">
        <w:rPr>
          <w:sz w:val="16"/>
          <w:szCs w:val="16"/>
        </w:rPr>
        <w:t xml:space="preserve">В соответствии со </w:t>
      </w:r>
      <w:hyperlink r:id="rId12" w:history="1">
        <w:r w:rsidRPr="009A0793">
          <w:rPr>
            <w:rStyle w:val="a3"/>
            <w:sz w:val="16"/>
            <w:szCs w:val="16"/>
          </w:rPr>
          <w:t xml:space="preserve">статьей </w:t>
        </w:r>
      </w:hyperlink>
      <w:r w:rsidRPr="009A0793">
        <w:rPr>
          <w:rStyle w:val="a3"/>
          <w:sz w:val="16"/>
          <w:szCs w:val="16"/>
        </w:rPr>
        <w:t>142.3</w:t>
      </w:r>
      <w:r w:rsidRPr="009A0793">
        <w:rPr>
          <w:sz w:val="16"/>
          <w:szCs w:val="16"/>
        </w:rPr>
        <w:t> </w:t>
      </w:r>
      <w:hyperlink r:id="rId13" w:anchor="/document/12112604/entry/0" w:history="1">
        <w:r w:rsidRPr="009A0793">
          <w:rPr>
            <w:rStyle w:val="a3"/>
            <w:sz w:val="16"/>
            <w:szCs w:val="16"/>
          </w:rPr>
          <w:t>Бюджетного кодекса</w:t>
        </w:r>
      </w:hyperlink>
      <w:r w:rsidRPr="009A0793">
        <w:rPr>
          <w:sz w:val="16"/>
          <w:szCs w:val="16"/>
        </w:rPr>
        <w:t> Российской Федерации, на основании решения Собрания депутатов Галичского муниципального района от 20 февраля 2020 года № 264 «</w:t>
      </w:r>
      <w:r w:rsidRPr="009A0793">
        <w:rPr>
          <w:color w:val="22272F"/>
          <w:sz w:val="16"/>
          <w:szCs w:val="16"/>
        </w:rPr>
        <w:t>О Порядке предоставления субсидий из бюджета Галичского муниципального района бюджетам поселений Галичского</w:t>
      </w:r>
      <w:r w:rsidRPr="009A0793">
        <w:rPr>
          <w:sz w:val="16"/>
          <w:szCs w:val="16"/>
        </w:rPr>
        <w:t xml:space="preserve"> муниципального района на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фондов»</w:t>
      </w:r>
      <w:proofErr w:type="gramEnd"/>
    </w:p>
    <w:p w:rsidR="009A0793" w:rsidRPr="009A0793" w:rsidRDefault="009A0793" w:rsidP="009A0793">
      <w:pPr>
        <w:ind w:firstLine="720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ПОСТАНОВЛЯЮ:                      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lastRenderedPageBreak/>
        <w:t xml:space="preserve">1. Утвердить форму </w:t>
      </w:r>
      <w:r w:rsidRPr="009A0793">
        <w:rPr>
          <w:sz w:val="16"/>
          <w:szCs w:val="16"/>
          <w:lang w:eastAsia="ru-RU"/>
        </w:rPr>
        <w:t xml:space="preserve">соглашения о </w:t>
      </w:r>
      <w:r w:rsidRPr="009A0793">
        <w:rPr>
          <w:color w:val="22272F"/>
          <w:sz w:val="16"/>
          <w:szCs w:val="16"/>
        </w:rPr>
        <w:t>предоставлении субсидии из бюджета Галичского муниципального района бюджетам поселений Галичского</w:t>
      </w:r>
      <w:r w:rsidRPr="009A0793">
        <w:rPr>
          <w:sz w:val="16"/>
          <w:szCs w:val="16"/>
        </w:rPr>
        <w:t xml:space="preserve"> муниципального района на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согласно приложению.</w:t>
      </w:r>
    </w:p>
    <w:p w:rsidR="009A0793" w:rsidRPr="009A0793" w:rsidRDefault="009A0793" w:rsidP="009A0793">
      <w:pPr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2. Настоящее постановление вступает в силу со дня его официального опубликования.</w:t>
      </w:r>
    </w:p>
    <w:p w:rsidR="009A0793" w:rsidRPr="009A0793" w:rsidRDefault="009A0793" w:rsidP="009A0793">
      <w:pPr>
        <w:ind w:firstLine="709"/>
        <w:rPr>
          <w:sz w:val="16"/>
          <w:szCs w:val="16"/>
        </w:rPr>
      </w:pPr>
    </w:p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pStyle w:val="4"/>
        <w:rPr>
          <w:sz w:val="16"/>
          <w:szCs w:val="16"/>
        </w:rPr>
      </w:pPr>
      <w:r w:rsidRPr="009A0793">
        <w:rPr>
          <w:sz w:val="16"/>
          <w:szCs w:val="16"/>
        </w:rPr>
        <w:t xml:space="preserve">Глава </w:t>
      </w:r>
    </w:p>
    <w:p w:rsidR="009A0793" w:rsidRPr="00E11C6B" w:rsidRDefault="009A0793" w:rsidP="009A0793">
      <w:pPr>
        <w:rPr>
          <w:sz w:val="28"/>
          <w:szCs w:val="28"/>
        </w:rPr>
      </w:pPr>
      <w:r w:rsidRPr="009A0793">
        <w:rPr>
          <w:sz w:val="16"/>
          <w:szCs w:val="16"/>
        </w:rPr>
        <w:t>муниципального района                                                                  А.Н. Потехин</w:t>
      </w:r>
    </w:p>
    <w:p w:rsidR="009A0793" w:rsidRDefault="009A0793" w:rsidP="009A0793">
      <w:pPr>
        <w:jc w:val="right"/>
      </w:pPr>
    </w:p>
    <w:p w:rsidR="009A0793" w:rsidRPr="009A0793" w:rsidRDefault="009A0793" w:rsidP="009A0793">
      <w:pPr>
        <w:autoSpaceDN w:val="0"/>
        <w:adjustRightInd w:val="0"/>
        <w:ind w:left="4253"/>
        <w:jc w:val="right"/>
        <w:outlineLvl w:val="0"/>
        <w:rPr>
          <w:sz w:val="16"/>
          <w:szCs w:val="16"/>
        </w:rPr>
      </w:pPr>
      <w:r w:rsidRPr="009A0793">
        <w:rPr>
          <w:sz w:val="16"/>
          <w:szCs w:val="16"/>
        </w:rPr>
        <w:t xml:space="preserve">Приложение </w:t>
      </w:r>
    </w:p>
    <w:p w:rsidR="009A0793" w:rsidRPr="009A0793" w:rsidRDefault="009A0793" w:rsidP="009A0793">
      <w:pPr>
        <w:autoSpaceDN w:val="0"/>
        <w:adjustRightInd w:val="0"/>
        <w:ind w:left="4253"/>
        <w:outlineLvl w:val="0"/>
        <w:rPr>
          <w:sz w:val="16"/>
          <w:szCs w:val="16"/>
        </w:rPr>
      </w:pPr>
    </w:p>
    <w:p w:rsidR="009A0793" w:rsidRPr="009A0793" w:rsidRDefault="009A0793" w:rsidP="009A0793">
      <w:pPr>
        <w:jc w:val="right"/>
        <w:rPr>
          <w:sz w:val="16"/>
          <w:szCs w:val="16"/>
        </w:rPr>
      </w:pPr>
      <w:r w:rsidRPr="009A0793">
        <w:rPr>
          <w:sz w:val="16"/>
          <w:szCs w:val="16"/>
        </w:rPr>
        <w:t>УТВЕРЖДЕНА</w:t>
      </w:r>
    </w:p>
    <w:p w:rsidR="009A0793" w:rsidRPr="009A0793" w:rsidRDefault="009A0793" w:rsidP="009A0793">
      <w:pPr>
        <w:jc w:val="right"/>
        <w:rPr>
          <w:sz w:val="16"/>
          <w:szCs w:val="16"/>
        </w:rPr>
      </w:pPr>
      <w:r w:rsidRPr="009A0793">
        <w:rPr>
          <w:sz w:val="16"/>
          <w:szCs w:val="16"/>
        </w:rPr>
        <w:t>постановлением  администрации</w:t>
      </w:r>
    </w:p>
    <w:p w:rsidR="009A0793" w:rsidRPr="009A0793" w:rsidRDefault="009A0793" w:rsidP="009A0793">
      <w:pPr>
        <w:jc w:val="right"/>
        <w:rPr>
          <w:sz w:val="16"/>
          <w:szCs w:val="16"/>
        </w:rPr>
      </w:pPr>
      <w:r w:rsidRPr="009A0793">
        <w:rPr>
          <w:sz w:val="16"/>
          <w:szCs w:val="16"/>
        </w:rPr>
        <w:t>муниципального района</w:t>
      </w:r>
    </w:p>
    <w:p w:rsidR="009A0793" w:rsidRPr="009A0793" w:rsidRDefault="009A0793" w:rsidP="009A0793">
      <w:pPr>
        <w:jc w:val="right"/>
        <w:rPr>
          <w:sz w:val="16"/>
          <w:szCs w:val="16"/>
        </w:rPr>
      </w:pPr>
      <w:r w:rsidRPr="009A0793">
        <w:rPr>
          <w:sz w:val="16"/>
          <w:szCs w:val="16"/>
        </w:rPr>
        <w:t>от  «     16     »  марта 2020 года №  73</w:t>
      </w:r>
    </w:p>
    <w:p w:rsidR="009A0793" w:rsidRPr="009A0793" w:rsidRDefault="009A0793" w:rsidP="009A0793">
      <w:pPr>
        <w:rPr>
          <w:rFonts w:eastAsia="Calibri"/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rPr>
          <w:b/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jc w:val="center"/>
        <w:rPr>
          <w:sz w:val="16"/>
          <w:szCs w:val="16"/>
        </w:rPr>
      </w:pPr>
      <w:r w:rsidRPr="009A0793">
        <w:rPr>
          <w:b/>
          <w:sz w:val="16"/>
          <w:szCs w:val="16"/>
        </w:rPr>
        <w:t>ФОРМА СОГЛАШЕНИЯ</w:t>
      </w:r>
      <w:r w:rsidRPr="009A0793">
        <w:rPr>
          <w:sz w:val="16"/>
          <w:szCs w:val="16"/>
        </w:rPr>
        <w:t xml:space="preserve"> </w:t>
      </w:r>
    </w:p>
    <w:p w:rsidR="009A0793" w:rsidRPr="009A0793" w:rsidRDefault="009A0793" w:rsidP="009A0793">
      <w:pPr>
        <w:autoSpaceDN w:val="0"/>
        <w:adjustRightInd w:val="0"/>
        <w:spacing w:line="264" w:lineRule="auto"/>
        <w:jc w:val="center"/>
        <w:rPr>
          <w:sz w:val="16"/>
          <w:szCs w:val="16"/>
        </w:rPr>
      </w:pPr>
      <w:r w:rsidRPr="009A0793">
        <w:rPr>
          <w:sz w:val="16"/>
          <w:szCs w:val="16"/>
        </w:rPr>
        <w:t>о предоставлении субсидии из бюджета Галичского муниципального района бюджету____________ Галичского муниципального района</w:t>
      </w:r>
      <w:r w:rsidRPr="009A0793">
        <w:rPr>
          <w:noProof/>
          <w:color w:val="000000"/>
          <w:sz w:val="16"/>
          <w:szCs w:val="16"/>
        </w:rPr>
        <w:t xml:space="preserve"> на </w:t>
      </w:r>
      <w:r w:rsidRPr="009A0793">
        <w:rPr>
          <w:bCs/>
          <w:sz w:val="16"/>
          <w:szCs w:val="16"/>
        </w:rPr>
        <w:t>строительство</w:t>
      </w:r>
    </w:p>
    <w:p w:rsidR="009A0793" w:rsidRPr="009A0793" w:rsidRDefault="009A0793" w:rsidP="009A0793">
      <w:pPr>
        <w:autoSpaceDN w:val="0"/>
        <w:adjustRightInd w:val="0"/>
        <w:spacing w:line="264" w:lineRule="auto"/>
        <w:rPr>
          <w:sz w:val="16"/>
          <w:szCs w:val="16"/>
        </w:rPr>
      </w:pPr>
      <w:r w:rsidRPr="009A0793">
        <w:rPr>
          <w:sz w:val="16"/>
          <w:szCs w:val="16"/>
        </w:rPr>
        <w:t xml:space="preserve">            (наименование поселения)</w:t>
      </w:r>
    </w:p>
    <w:p w:rsidR="009A0793" w:rsidRPr="009A0793" w:rsidRDefault="009A0793" w:rsidP="009A0793">
      <w:pPr>
        <w:autoSpaceDN w:val="0"/>
        <w:adjustRightInd w:val="0"/>
        <w:spacing w:line="264" w:lineRule="auto"/>
        <w:jc w:val="center"/>
        <w:rPr>
          <w:bCs/>
          <w:sz w:val="16"/>
          <w:szCs w:val="16"/>
        </w:rPr>
      </w:pPr>
      <w:r w:rsidRPr="009A0793">
        <w:rPr>
          <w:bCs/>
          <w:sz w:val="16"/>
          <w:szCs w:val="16"/>
        </w:rPr>
        <w:t xml:space="preserve">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</w:t>
      </w:r>
    </w:p>
    <w:p w:rsidR="009A0793" w:rsidRPr="009A0793" w:rsidRDefault="009A0793" w:rsidP="009A0793">
      <w:pPr>
        <w:tabs>
          <w:tab w:val="left" w:pos="4480"/>
          <w:tab w:val="left" w:pos="4732"/>
        </w:tabs>
        <w:rPr>
          <w:sz w:val="16"/>
          <w:szCs w:val="16"/>
        </w:rPr>
      </w:pPr>
    </w:p>
    <w:p w:rsidR="009A0793" w:rsidRPr="009A0793" w:rsidRDefault="009A0793" w:rsidP="009A0793">
      <w:pPr>
        <w:autoSpaceDN w:val="0"/>
        <w:adjustRightInd w:val="0"/>
        <w:rPr>
          <w:sz w:val="16"/>
          <w:szCs w:val="16"/>
        </w:rPr>
      </w:pPr>
      <w:r w:rsidRPr="009A0793">
        <w:rPr>
          <w:sz w:val="16"/>
          <w:szCs w:val="16"/>
        </w:rPr>
        <w:t xml:space="preserve">                                                    </w:t>
      </w:r>
      <w:proofErr w:type="gramStart"/>
      <w:r w:rsidRPr="009A0793">
        <w:rPr>
          <w:sz w:val="16"/>
          <w:szCs w:val="16"/>
        </w:rPr>
        <w:t>г</w:t>
      </w:r>
      <w:proofErr w:type="gramEnd"/>
      <w:r w:rsidRPr="009A0793">
        <w:rPr>
          <w:sz w:val="16"/>
          <w:szCs w:val="16"/>
        </w:rPr>
        <w:t>. _________________</w:t>
      </w:r>
    </w:p>
    <w:p w:rsidR="009A0793" w:rsidRPr="009A0793" w:rsidRDefault="009A0793" w:rsidP="009A0793">
      <w:pPr>
        <w:autoSpaceDN w:val="0"/>
        <w:adjustRightInd w:val="0"/>
        <w:rPr>
          <w:sz w:val="16"/>
          <w:szCs w:val="16"/>
        </w:rPr>
      </w:pPr>
      <w:r w:rsidRPr="009A0793">
        <w:rPr>
          <w:sz w:val="16"/>
          <w:szCs w:val="16"/>
        </w:rPr>
        <w:t xml:space="preserve">                                                                         (место заключения соглашения)</w:t>
      </w:r>
    </w:p>
    <w:p w:rsidR="009A0793" w:rsidRPr="009A0793" w:rsidRDefault="009A0793" w:rsidP="009A0793">
      <w:pPr>
        <w:autoSpaceDN w:val="0"/>
        <w:adjustRightInd w:val="0"/>
        <w:jc w:val="both"/>
        <w:rPr>
          <w:sz w:val="16"/>
          <w:szCs w:val="16"/>
        </w:rPr>
      </w:pPr>
    </w:p>
    <w:p w:rsidR="009A0793" w:rsidRPr="009A0793" w:rsidRDefault="009A0793" w:rsidP="009A0793">
      <w:pPr>
        <w:autoSpaceDN w:val="0"/>
        <w:adjustRightInd w:val="0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«__» _________ 20__ г.                                                   № _________________</w:t>
      </w:r>
    </w:p>
    <w:p w:rsidR="009A0793" w:rsidRPr="009A0793" w:rsidRDefault="009A0793" w:rsidP="009A0793">
      <w:pPr>
        <w:autoSpaceDN w:val="0"/>
        <w:adjustRightInd w:val="0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 (дата заключения соглашения)                                                                                           (номер соглашения)</w:t>
      </w:r>
    </w:p>
    <w:p w:rsidR="009A0793" w:rsidRPr="009A0793" w:rsidRDefault="009A0793" w:rsidP="009A0793">
      <w:pPr>
        <w:ind w:firstLine="426"/>
        <w:jc w:val="both"/>
        <w:rPr>
          <w:sz w:val="16"/>
          <w:szCs w:val="16"/>
        </w:rPr>
      </w:pPr>
    </w:p>
    <w:p w:rsidR="009A0793" w:rsidRPr="009A0793" w:rsidRDefault="009A0793" w:rsidP="009A0793">
      <w:pPr>
        <w:ind w:firstLine="426"/>
        <w:jc w:val="both"/>
        <w:rPr>
          <w:sz w:val="16"/>
          <w:szCs w:val="16"/>
        </w:rPr>
      </w:pPr>
      <w:r w:rsidRPr="009A0793">
        <w:rPr>
          <w:sz w:val="16"/>
          <w:szCs w:val="16"/>
        </w:rPr>
        <w:tab/>
        <w:t>Администрация Галичского муниципального района в лице главы администрации Галичского муниципального района _________________,</w:t>
      </w:r>
    </w:p>
    <w:p w:rsidR="009A0793" w:rsidRPr="009A0793" w:rsidRDefault="009A0793" w:rsidP="009A0793">
      <w:pPr>
        <w:ind w:firstLine="426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                                                                                               (ФИО)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действующего на основании Устава, с одной стороны, и  администрация __________________    Галичского муниципального района, в лице главы                                                                                             </w:t>
      </w:r>
    </w:p>
    <w:p w:rsidR="009A0793" w:rsidRPr="009A0793" w:rsidRDefault="009A0793" w:rsidP="009A0793">
      <w:pPr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  (наименование поселения)</w:t>
      </w:r>
    </w:p>
    <w:p w:rsidR="009A0793" w:rsidRPr="009A0793" w:rsidRDefault="009A0793" w:rsidP="009A0793">
      <w:pPr>
        <w:jc w:val="both"/>
        <w:rPr>
          <w:sz w:val="16"/>
          <w:szCs w:val="16"/>
        </w:rPr>
      </w:pPr>
      <w:r w:rsidRPr="009A0793">
        <w:rPr>
          <w:sz w:val="16"/>
          <w:szCs w:val="16"/>
        </w:rPr>
        <w:t>администрации _______________ Галичского муниципального района</w:t>
      </w:r>
    </w:p>
    <w:p w:rsidR="009A0793" w:rsidRPr="009A0793" w:rsidRDefault="009A0793" w:rsidP="009A0793">
      <w:pPr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                            (наименование поселения)       </w:t>
      </w:r>
    </w:p>
    <w:p w:rsidR="009A0793" w:rsidRPr="009A0793" w:rsidRDefault="009A0793" w:rsidP="009A0793">
      <w:pPr>
        <w:jc w:val="both"/>
        <w:rPr>
          <w:sz w:val="16"/>
          <w:szCs w:val="16"/>
        </w:rPr>
      </w:pPr>
      <w:r w:rsidRPr="009A0793">
        <w:rPr>
          <w:sz w:val="16"/>
          <w:szCs w:val="16"/>
        </w:rPr>
        <w:t>____________, действующего на основании Устава, с другой стороны,</w:t>
      </w:r>
    </w:p>
    <w:p w:rsidR="009A0793" w:rsidRPr="009A0793" w:rsidRDefault="009A0793" w:rsidP="009A0793">
      <w:pPr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            (ФИО) </w:t>
      </w:r>
    </w:p>
    <w:p w:rsidR="009A0793" w:rsidRPr="009A0793" w:rsidRDefault="009A0793" w:rsidP="009A0793">
      <w:pPr>
        <w:jc w:val="both"/>
        <w:rPr>
          <w:sz w:val="16"/>
          <w:szCs w:val="16"/>
        </w:rPr>
      </w:pPr>
      <w:r w:rsidRPr="009A0793">
        <w:rPr>
          <w:sz w:val="16"/>
          <w:szCs w:val="16"/>
        </w:rPr>
        <w:t>именуемые в дальнейшем «Стороны», заключили настоящее Соглашение (далее - Соглашение) о нижеследующем:</w:t>
      </w:r>
    </w:p>
    <w:p w:rsidR="009A0793" w:rsidRDefault="009A0793" w:rsidP="009A0793">
      <w:pPr>
        <w:shd w:val="clear" w:color="auto" w:fill="FFFFFF"/>
        <w:ind w:firstLine="426"/>
        <w:jc w:val="center"/>
        <w:rPr>
          <w:sz w:val="16"/>
          <w:szCs w:val="16"/>
        </w:rPr>
      </w:pPr>
    </w:p>
    <w:p w:rsidR="00FF0BCF" w:rsidRPr="009A0793" w:rsidRDefault="00FF0BCF" w:rsidP="009A0793">
      <w:pPr>
        <w:shd w:val="clear" w:color="auto" w:fill="FFFFFF"/>
        <w:ind w:firstLine="426"/>
        <w:jc w:val="center"/>
        <w:rPr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b/>
          <w:sz w:val="16"/>
          <w:szCs w:val="16"/>
        </w:rPr>
      </w:pPr>
      <w:r w:rsidRPr="009A0793">
        <w:rPr>
          <w:b/>
          <w:sz w:val="16"/>
          <w:szCs w:val="16"/>
        </w:rPr>
        <w:t>1. Предмет Соглашения</w:t>
      </w: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b/>
          <w:sz w:val="16"/>
          <w:szCs w:val="16"/>
        </w:rPr>
      </w:pPr>
    </w:p>
    <w:p w:rsidR="009A0793" w:rsidRPr="009A0793" w:rsidRDefault="009A0793" w:rsidP="009A0793">
      <w:pPr>
        <w:tabs>
          <w:tab w:val="left" w:pos="4480"/>
          <w:tab w:val="left" w:pos="4732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1.1. </w:t>
      </w:r>
      <w:proofErr w:type="gramStart"/>
      <w:r w:rsidRPr="009A0793">
        <w:rPr>
          <w:sz w:val="16"/>
          <w:szCs w:val="16"/>
        </w:rPr>
        <w:t>Предметом настоящего Соглашения является предоставление в _____</w:t>
      </w:r>
      <w:r w:rsidRPr="009A0793">
        <w:rPr>
          <w:b/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году субсидии из дорожного фонда Галичского муниципального района бюджету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согласно Перечню объектов</w:t>
      </w:r>
      <w:r w:rsidRPr="009A0793">
        <w:rPr>
          <w:noProof/>
          <w:color w:val="000000"/>
          <w:sz w:val="16"/>
          <w:szCs w:val="16"/>
        </w:rPr>
        <w:t xml:space="preserve"> на </w:t>
      </w:r>
      <w:r w:rsidRPr="009A0793">
        <w:rPr>
          <w:bCs/>
          <w:sz w:val="16"/>
          <w:szCs w:val="16"/>
        </w:rPr>
        <w:t>строительство (реконструкцию), капитальный ремонт, ремонт и содержание автомобильных дорог общего пользования местного значения</w:t>
      </w:r>
      <w:r w:rsidRPr="009A0793">
        <w:rPr>
          <w:sz w:val="16"/>
          <w:szCs w:val="16"/>
          <w:lang w:eastAsia="ru-RU"/>
        </w:rPr>
        <w:t>, в том числе на формирование муниципальных дорожных фондов</w:t>
      </w:r>
      <w:r w:rsidRPr="009A0793">
        <w:rPr>
          <w:color w:val="000000"/>
          <w:sz w:val="16"/>
          <w:szCs w:val="16"/>
        </w:rPr>
        <w:t xml:space="preserve"> </w:t>
      </w:r>
      <w:r w:rsidRPr="009A0793">
        <w:rPr>
          <w:sz w:val="16"/>
          <w:szCs w:val="16"/>
        </w:rPr>
        <w:t>(далее – Перечень), являющегося неотъемлемой частью настоящего Соглашения, на</w:t>
      </w:r>
      <w:r w:rsidRPr="009A0793">
        <w:rPr>
          <w:i/>
          <w:iCs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условиях </w:t>
      </w:r>
      <w:proofErr w:type="spellStart"/>
      <w:r w:rsidRPr="009A0793">
        <w:rPr>
          <w:sz w:val="16"/>
          <w:szCs w:val="16"/>
        </w:rPr>
        <w:t>софинансирования</w:t>
      </w:r>
      <w:proofErr w:type="spellEnd"/>
      <w:r w:rsidRPr="009A0793">
        <w:rPr>
          <w:sz w:val="16"/>
          <w:szCs w:val="16"/>
        </w:rPr>
        <w:t xml:space="preserve"> средств дорожного фонда Галичского муниципального</w:t>
      </w:r>
      <w:proofErr w:type="gramEnd"/>
      <w:r w:rsidRPr="009A0793">
        <w:rPr>
          <w:sz w:val="16"/>
          <w:szCs w:val="16"/>
        </w:rPr>
        <w:t xml:space="preserve"> района и бюджета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района.</w:t>
      </w:r>
    </w:p>
    <w:p w:rsidR="009A0793" w:rsidRPr="009A0793" w:rsidRDefault="009A0793" w:rsidP="009A0793">
      <w:pPr>
        <w:tabs>
          <w:tab w:val="left" w:pos="4480"/>
          <w:tab w:val="left" w:pos="4732"/>
        </w:tabs>
        <w:ind w:firstLine="709"/>
        <w:jc w:val="both"/>
        <w:rPr>
          <w:sz w:val="16"/>
          <w:szCs w:val="16"/>
        </w:rPr>
      </w:pPr>
      <w:r w:rsidRPr="009A0793">
        <w:rPr>
          <w:color w:val="000000"/>
          <w:sz w:val="16"/>
          <w:szCs w:val="16"/>
        </w:rPr>
        <w:t>1</w:t>
      </w:r>
      <w:r w:rsidRPr="009A0793">
        <w:rPr>
          <w:sz w:val="16"/>
          <w:szCs w:val="16"/>
        </w:rPr>
        <w:t>.2. Общий объем субсидии, предоставляемой из дорожного фонда 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бюджету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составляет ______ рублей ___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копеек, что составляет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____% от общего объёма расходного обязательства.</w:t>
      </w:r>
    </w:p>
    <w:p w:rsidR="009A0793" w:rsidRPr="009A0793" w:rsidRDefault="009A0793" w:rsidP="009A0793">
      <w:pPr>
        <w:tabs>
          <w:tab w:val="left" w:pos="4480"/>
          <w:tab w:val="left" w:pos="4732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1.3. Доля </w:t>
      </w:r>
      <w:proofErr w:type="spellStart"/>
      <w:r w:rsidRPr="009A0793">
        <w:rPr>
          <w:sz w:val="16"/>
          <w:szCs w:val="16"/>
        </w:rPr>
        <w:t>софинансирования</w:t>
      </w:r>
      <w:proofErr w:type="spellEnd"/>
      <w:r w:rsidRPr="009A0793">
        <w:rPr>
          <w:sz w:val="16"/>
          <w:szCs w:val="16"/>
        </w:rPr>
        <w:t xml:space="preserve"> за счёт средств бюджета (наименование поселения)</w:t>
      </w:r>
      <w:r w:rsidRPr="009A0793">
        <w:rPr>
          <w:color w:val="FF0000"/>
          <w:sz w:val="16"/>
          <w:szCs w:val="16"/>
        </w:rPr>
        <w:t xml:space="preserve"> 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по данному соглашению составляет ____ %, в размере  ______ рублей _____ копеек. </w:t>
      </w:r>
    </w:p>
    <w:p w:rsidR="009A0793" w:rsidRPr="009A0793" w:rsidRDefault="009A0793" w:rsidP="009A0793">
      <w:pPr>
        <w:tabs>
          <w:tab w:val="left" w:pos="4480"/>
          <w:tab w:val="left" w:pos="4732"/>
        </w:tabs>
        <w:ind w:firstLine="709"/>
        <w:jc w:val="both"/>
        <w:rPr>
          <w:color w:val="2F5496"/>
          <w:sz w:val="16"/>
          <w:szCs w:val="16"/>
        </w:rPr>
      </w:pPr>
      <w:r w:rsidRPr="009A0793">
        <w:rPr>
          <w:sz w:val="16"/>
          <w:szCs w:val="16"/>
        </w:rPr>
        <w:t>Данное расходное обязательство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устанавливается решением Совета депутатов о бюджете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и подтверждается выпиской из бюджета поселения. </w:t>
      </w:r>
    </w:p>
    <w:p w:rsidR="009A0793" w:rsidRPr="009A0793" w:rsidRDefault="009A0793" w:rsidP="009A0793">
      <w:pPr>
        <w:suppressAutoHyphens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1.4. Получателем средств субсидий на </w:t>
      </w:r>
      <w:r w:rsidRPr="009A0793">
        <w:rPr>
          <w:bCs/>
          <w:sz w:val="16"/>
          <w:szCs w:val="16"/>
        </w:rPr>
        <w:t>строительство (реконструкцию), капитальный ремонт, ремонт и содержание автомобильных дорог общего пользования местного значения,</w:t>
      </w:r>
      <w:r w:rsidRPr="009A0793">
        <w:rPr>
          <w:sz w:val="16"/>
          <w:szCs w:val="16"/>
        </w:rPr>
        <w:t xml:space="preserve"> </w:t>
      </w:r>
      <w:r w:rsidRPr="009A0793">
        <w:rPr>
          <w:bCs/>
          <w:sz w:val="16"/>
          <w:szCs w:val="16"/>
        </w:rPr>
        <w:t>в том числе на формирование муниципальных дорожных фондов</w:t>
      </w:r>
      <w:r w:rsidRPr="009A0793">
        <w:rPr>
          <w:sz w:val="16"/>
          <w:szCs w:val="16"/>
        </w:rPr>
        <w:t xml:space="preserve"> является администрация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района.</w:t>
      </w:r>
    </w:p>
    <w:p w:rsidR="009A0793" w:rsidRPr="009A0793" w:rsidRDefault="009A0793" w:rsidP="009A0793">
      <w:pPr>
        <w:ind w:right="158"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1.5. Перечисление субсидии из дорожного фонда Галичского муниципального района бюджету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осуществляется администрацией Галичского муниципального района в соответствии с настоящим Соглашением, по объекту согласно Перечню, на лицевой счет администратора доходов.         Субсидия перечисляется после предоставления в отдел  архитектуры, строительства, ЖКХ, дорожного хозяйства и природных ресурсов администрации Галичского муниципального района документов, указанных в п. 2.3.4 и 2.3.5 настоящего Соглашения, подтверждающих выполнение работ, а также соблюдения условия, указанного в п. 2.3.3 в срок до 31 декабря </w:t>
      </w:r>
      <w:proofErr w:type="spellStart"/>
      <w:r w:rsidRPr="009A0793">
        <w:rPr>
          <w:sz w:val="16"/>
          <w:szCs w:val="16"/>
        </w:rPr>
        <w:t>______года</w:t>
      </w:r>
      <w:proofErr w:type="spellEnd"/>
      <w:r w:rsidRPr="009A0793">
        <w:rPr>
          <w:sz w:val="16"/>
          <w:szCs w:val="16"/>
        </w:rPr>
        <w:t>.</w:t>
      </w:r>
    </w:p>
    <w:p w:rsidR="009A0793" w:rsidRPr="009A0793" w:rsidRDefault="009A0793" w:rsidP="009A0793">
      <w:pPr>
        <w:ind w:right="158"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1.6. Значения показателей результативности использования субсидии установлены в приложении 1 к настоящему Соглашению.</w:t>
      </w:r>
    </w:p>
    <w:p w:rsidR="009A0793" w:rsidRPr="009A0793" w:rsidRDefault="009A0793" w:rsidP="009A0793">
      <w:pPr>
        <w:ind w:right="158"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1.7. Функции по исполнению (координации исполнения) Соглашения и предоставлению отчётности условий предоставления субсидии возлагаются на администрацию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 Костромской области.</w:t>
      </w:r>
    </w:p>
    <w:p w:rsidR="009A0793" w:rsidRPr="009A0793" w:rsidRDefault="009A0793" w:rsidP="009A0793">
      <w:pPr>
        <w:ind w:right="158"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1.8. Субсидия предоставляется с целью </w:t>
      </w:r>
      <w:proofErr w:type="spellStart"/>
      <w:r w:rsidRPr="009A0793">
        <w:rPr>
          <w:sz w:val="16"/>
          <w:szCs w:val="16"/>
        </w:rPr>
        <w:t>софинансирования</w:t>
      </w:r>
      <w:proofErr w:type="spellEnd"/>
      <w:r w:rsidRPr="009A0793">
        <w:rPr>
          <w:sz w:val="16"/>
          <w:szCs w:val="16"/>
        </w:rPr>
        <w:t xml:space="preserve"> расходного обязательства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района, возникающего при выполнении полномочий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по строительству (реконструкции), капитальному ремонту, ремонту и содержанию автомобильных дорог общего пользования местного значения</w:t>
      </w:r>
      <w:r w:rsidRPr="009A0793">
        <w:rPr>
          <w:bCs/>
          <w:sz w:val="16"/>
          <w:szCs w:val="16"/>
        </w:rPr>
        <w:t>, в том числе на формирование муниципальных дорожных фондов</w:t>
      </w:r>
      <w:r w:rsidRPr="009A0793">
        <w:rPr>
          <w:sz w:val="16"/>
          <w:szCs w:val="16"/>
        </w:rPr>
        <w:t>.</w:t>
      </w:r>
    </w:p>
    <w:p w:rsidR="009A0793" w:rsidRPr="009A0793" w:rsidRDefault="009A0793" w:rsidP="009A0793">
      <w:pPr>
        <w:ind w:right="158"/>
        <w:jc w:val="both"/>
        <w:rPr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b/>
          <w:sz w:val="16"/>
          <w:szCs w:val="16"/>
        </w:rPr>
      </w:pPr>
      <w:r w:rsidRPr="009A0793">
        <w:rPr>
          <w:b/>
          <w:sz w:val="16"/>
          <w:szCs w:val="16"/>
        </w:rPr>
        <w:t>2. Права и обязанности сторон</w:t>
      </w: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b/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tabs>
          <w:tab w:val="left" w:pos="893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2.1. Администрация Галичского муниципального района обязуется:</w:t>
      </w:r>
    </w:p>
    <w:p w:rsidR="009A0793" w:rsidRPr="009A0793" w:rsidRDefault="009A0793" w:rsidP="009A0793">
      <w:pPr>
        <w:shd w:val="clear" w:color="auto" w:fill="FFFFFF"/>
        <w:tabs>
          <w:tab w:val="left" w:pos="893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2.1.1. </w:t>
      </w:r>
      <w:proofErr w:type="gramStart"/>
      <w:r w:rsidRPr="009A0793">
        <w:rPr>
          <w:sz w:val="16"/>
          <w:szCs w:val="16"/>
        </w:rPr>
        <w:t xml:space="preserve">С целью </w:t>
      </w:r>
      <w:proofErr w:type="spellStart"/>
      <w:r w:rsidRPr="009A0793">
        <w:rPr>
          <w:sz w:val="16"/>
          <w:szCs w:val="16"/>
        </w:rPr>
        <w:t>софинансирования</w:t>
      </w:r>
      <w:proofErr w:type="spellEnd"/>
      <w:r w:rsidRPr="009A0793">
        <w:rPr>
          <w:sz w:val="16"/>
          <w:szCs w:val="16"/>
        </w:rPr>
        <w:t xml:space="preserve"> расходных обязательств поселений Галичского муниципального района, возникающих при выполнении полномочий поселений Галичского муниципального района по строительству (реконструкции), капитальному ремонту, ремонту и содержанию автомобильных дорог общего пользования местного значения, в том числе на формирование муниципальных дорожных фондов, предоставить бюджету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субсидию из дорожного фонда Галичского муниципального района в сумме _________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рублей _____ копеек, предусмотренных для указанных</w:t>
      </w:r>
      <w:proofErr w:type="gramEnd"/>
      <w:r w:rsidRPr="009A0793">
        <w:rPr>
          <w:sz w:val="16"/>
          <w:szCs w:val="16"/>
        </w:rPr>
        <w:t xml:space="preserve"> целей в дорожном фонде Галичского муниципального района на ______ год; </w:t>
      </w:r>
    </w:p>
    <w:p w:rsidR="009A0793" w:rsidRPr="009A0793" w:rsidRDefault="009A0793" w:rsidP="009A0793">
      <w:pPr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2.1.2. Осуществлять </w:t>
      </w:r>
      <w:proofErr w:type="gramStart"/>
      <w:r w:rsidRPr="009A0793">
        <w:rPr>
          <w:sz w:val="16"/>
          <w:szCs w:val="16"/>
        </w:rPr>
        <w:t>контроль за</w:t>
      </w:r>
      <w:proofErr w:type="gramEnd"/>
      <w:r w:rsidRPr="009A0793">
        <w:rPr>
          <w:sz w:val="16"/>
          <w:szCs w:val="16"/>
        </w:rPr>
        <w:t xml:space="preserve"> соблюдением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условий предоставления субсидии, полученной в рамках настоящего Соглашения путем проведения плановых и (или) внеплановых проверок.</w:t>
      </w:r>
    </w:p>
    <w:p w:rsidR="009A0793" w:rsidRPr="009A0793" w:rsidRDefault="009A0793" w:rsidP="009A0793">
      <w:pPr>
        <w:shd w:val="clear" w:color="auto" w:fill="FFFFFF"/>
        <w:tabs>
          <w:tab w:val="left" w:pos="893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2.2. Администрация Галичского муниципального района вправе:</w:t>
      </w:r>
    </w:p>
    <w:p w:rsidR="009A0793" w:rsidRPr="009A0793" w:rsidRDefault="009A0793" w:rsidP="009A0793">
      <w:pPr>
        <w:shd w:val="clear" w:color="auto" w:fill="FFFFFF"/>
        <w:tabs>
          <w:tab w:val="left" w:pos="1094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lastRenderedPageBreak/>
        <w:t>2.2.1. Принять решение о приостановлении предоставления субсидии в случае несоблюдения администрацией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условий предоставления субсидии;</w:t>
      </w:r>
    </w:p>
    <w:p w:rsidR="009A0793" w:rsidRPr="009A0793" w:rsidRDefault="009A0793" w:rsidP="009A0793">
      <w:pPr>
        <w:shd w:val="clear" w:color="auto" w:fill="FFFFFF"/>
        <w:tabs>
          <w:tab w:val="left" w:pos="1094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2.2.2. Осуществлять </w:t>
      </w:r>
      <w:proofErr w:type="gramStart"/>
      <w:r w:rsidRPr="009A0793">
        <w:rPr>
          <w:sz w:val="16"/>
          <w:szCs w:val="16"/>
        </w:rPr>
        <w:t>контроль за</w:t>
      </w:r>
      <w:proofErr w:type="gramEnd"/>
      <w:r w:rsidRPr="009A0793">
        <w:rPr>
          <w:sz w:val="16"/>
          <w:szCs w:val="16"/>
        </w:rPr>
        <w:t xml:space="preserve"> осуществлением расходов бюджета (наименование поселения) Галичского муниципального района, источником финансового обеспечения которого является субсидия, полученная в рамках настоящего Соглашения;</w:t>
      </w:r>
    </w:p>
    <w:p w:rsidR="009A0793" w:rsidRPr="009A0793" w:rsidRDefault="009A0793" w:rsidP="009A0793">
      <w:pPr>
        <w:shd w:val="clear" w:color="auto" w:fill="FFFFFF"/>
        <w:tabs>
          <w:tab w:val="left" w:pos="1094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2.2.3. Осуществлять проверки соблюдения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 условий предоставления субсидии, в том числе целевого и эффективного использования субсидии, полученной в рамках настоящего Соглашения.</w:t>
      </w:r>
    </w:p>
    <w:p w:rsidR="009A0793" w:rsidRPr="009A0793" w:rsidRDefault="009A0793" w:rsidP="009A0793">
      <w:pPr>
        <w:shd w:val="clear" w:color="auto" w:fill="FFFFFF"/>
        <w:tabs>
          <w:tab w:val="left" w:pos="1260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2.2.4. Осуществлять выборочный мониторинг качества выполняемых работ, применяемых дорожно-строительных материалов, конструкций и изделий.</w:t>
      </w:r>
    </w:p>
    <w:p w:rsidR="009A0793" w:rsidRPr="009A0793" w:rsidRDefault="009A0793" w:rsidP="009A0793">
      <w:pPr>
        <w:shd w:val="clear" w:color="auto" w:fill="FFFFFF"/>
        <w:tabs>
          <w:tab w:val="left" w:pos="1260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2.2.5. По согласованию с администрацией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Галичского муниципального района имеет право представлять кандидатуры для включения в состав аукционных (конкурсных) комиссий, организуемых в рамках реализации настоящего Соглашения и приемочных комиссий. </w:t>
      </w:r>
    </w:p>
    <w:p w:rsidR="009A0793" w:rsidRPr="009A0793" w:rsidRDefault="009A0793" w:rsidP="009A0793">
      <w:pPr>
        <w:shd w:val="clear" w:color="auto" w:fill="FFFFFF"/>
        <w:tabs>
          <w:tab w:val="left" w:pos="1116"/>
        </w:tabs>
        <w:ind w:firstLine="709"/>
        <w:rPr>
          <w:sz w:val="16"/>
          <w:szCs w:val="16"/>
        </w:rPr>
      </w:pPr>
      <w:r w:rsidRPr="009A0793">
        <w:rPr>
          <w:sz w:val="16"/>
          <w:szCs w:val="16"/>
        </w:rPr>
        <w:t>2.3. Администрация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обязуется:</w:t>
      </w:r>
    </w:p>
    <w:p w:rsidR="009A0793" w:rsidRPr="009A0793" w:rsidRDefault="009A0793" w:rsidP="009A0793">
      <w:pPr>
        <w:shd w:val="clear" w:color="auto" w:fill="FFFFFF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2.3.1. Направлять субсидии, предоставляемые администрацией Галичского муниципального района, на оплату выполненных работ по объекту согласно Перечню (Приложение 1).</w:t>
      </w:r>
    </w:p>
    <w:p w:rsidR="009A0793" w:rsidRPr="009A0793" w:rsidRDefault="009A0793" w:rsidP="009A0793">
      <w:pPr>
        <w:ind w:right="158"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2.3.2. </w:t>
      </w:r>
      <w:r w:rsidRPr="009A0793">
        <w:rPr>
          <w:color w:val="000000"/>
          <w:sz w:val="16"/>
          <w:szCs w:val="16"/>
        </w:rPr>
        <w:t xml:space="preserve">Отразить в доходной части бюджета </w:t>
      </w:r>
      <w:r w:rsidRPr="009A0793">
        <w:rPr>
          <w:sz w:val="16"/>
          <w:szCs w:val="16"/>
        </w:rPr>
        <w:t>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color w:val="000000"/>
          <w:sz w:val="16"/>
          <w:szCs w:val="16"/>
        </w:rPr>
        <w:t>средства, поступившие из бюджета Галичского муниципального района по коду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КБК дохода _________________________.</w:t>
      </w:r>
    </w:p>
    <w:p w:rsidR="009A0793" w:rsidRPr="009A0793" w:rsidRDefault="009A0793" w:rsidP="009A0793">
      <w:pPr>
        <w:ind w:right="158" w:firstLine="709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2.3.3. Достигнуть показателей результативности, установленных в соответствии с приложением 1 к настоящему Соглашению.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pacing w:val="-8"/>
          <w:sz w:val="16"/>
          <w:szCs w:val="16"/>
        </w:rPr>
      </w:pPr>
      <w:r w:rsidRPr="009A0793">
        <w:rPr>
          <w:spacing w:val="-8"/>
          <w:sz w:val="16"/>
          <w:szCs w:val="16"/>
        </w:rPr>
        <w:t xml:space="preserve">2.3.4. </w:t>
      </w:r>
      <w:proofErr w:type="gramStart"/>
      <w:r w:rsidRPr="009A0793">
        <w:rPr>
          <w:color w:val="000000"/>
          <w:sz w:val="16"/>
          <w:szCs w:val="16"/>
        </w:rPr>
        <w:t xml:space="preserve">Предоставить </w:t>
      </w:r>
      <w:r w:rsidRPr="009A0793">
        <w:rPr>
          <w:sz w:val="16"/>
          <w:szCs w:val="16"/>
        </w:rPr>
        <w:t>в отдел  архитектуры, строительства, ЖКХ, дорожного хозяйства и природных ресурсов администрации Галичского муниципального района</w:t>
      </w:r>
      <w:r w:rsidRPr="009A0793">
        <w:rPr>
          <w:color w:val="000000"/>
          <w:sz w:val="16"/>
          <w:szCs w:val="16"/>
        </w:rPr>
        <w:t xml:space="preserve"> акты о приемке выполненных работ (КС-2), справки о стоимости выполненных работ (КС-3) по </w:t>
      </w:r>
      <w:r w:rsidRPr="009A0793">
        <w:rPr>
          <w:color w:val="000000"/>
          <w:sz w:val="16"/>
          <w:szCs w:val="16"/>
          <w:lang w:eastAsia="ru-RU"/>
        </w:rPr>
        <w:t xml:space="preserve">строительству (реконструкции), капитальному ремонту, ремонту и содержанию автомобильных дорог общего пользования местного значения, копию муниципального контракта, </w:t>
      </w:r>
      <w:r w:rsidRPr="009A0793">
        <w:rPr>
          <w:color w:val="000000"/>
          <w:sz w:val="16"/>
          <w:szCs w:val="16"/>
        </w:rPr>
        <w:t xml:space="preserve">протокол испытаний на соответствие образцов (вырубок из асфальтобетонного покрытия) действующему </w:t>
      </w:r>
      <w:proofErr w:type="spellStart"/>
      <w:r w:rsidRPr="009A0793">
        <w:rPr>
          <w:color w:val="000000"/>
          <w:sz w:val="16"/>
          <w:szCs w:val="16"/>
        </w:rPr>
        <w:t>ГОСТу</w:t>
      </w:r>
      <w:proofErr w:type="spellEnd"/>
      <w:r w:rsidRPr="009A0793">
        <w:rPr>
          <w:color w:val="000000"/>
          <w:sz w:val="16"/>
          <w:szCs w:val="16"/>
          <w:lang w:eastAsia="ru-RU"/>
        </w:rPr>
        <w:t>.</w:t>
      </w:r>
      <w:proofErr w:type="gramEnd"/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pacing w:val="-8"/>
          <w:sz w:val="16"/>
          <w:szCs w:val="16"/>
        </w:rPr>
      </w:pPr>
      <w:r w:rsidRPr="009A0793">
        <w:rPr>
          <w:spacing w:val="-8"/>
          <w:sz w:val="16"/>
          <w:szCs w:val="16"/>
        </w:rPr>
        <w:t xml:space="preserve">2.3.5. После завершения работ на объекте представить </w:t>
      </w:r>
      <w:r w:rsidRPr="009A0793">
        <w:rPr>
          <w:sz w:val="16"/>
          <w:szCs w:val="16"/>
        </w:rPr>
        <w:t>в отдел  архитектуры, строительства, ЖКХ, дорожного хозяйства и природных ресурсов администрации Галичского муниципального района</w:t>
      </w:r>
      <w:r w:rsidRPr="009A0793">
        <w:rPr>
          <w:spacing w:val="-8"/>
          <w:sz w:val="16"/>
          <w:szCs w:val="16"/>
        </w:rPr>
        <w:t xml:space="preserve"> акты с указанием фактически выполненных физических объёмах работ (</w:t>
      </w:r>
      <w:proofErr w:type="gramStart"/>
      <w:r w:rsidRPr="009A0793">
        <w:rPr>
          <w:spacing w:val="-8"/>
          <w:sz w:val="16"/>
          <w:szCs w:val="16"/>
        </w:rPr>
        <w:t>км</w:t>
      </w:r>
      <w:proofErr w:type="gramEnd"/>
      <w:r w:rsidRPr="009A0793">
        <w:rPr>
          <w:spacing w:val="-8"/>
          <w:sz w:val="16"/>
          <w:szCs w:val="16"/>
        </w:rPr>
        <w:t>, м. кв.м. по форме КС-11, КС-14).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Документы, указанные в настоящем пункте, а также в пункте 2.3.4, предоставляются в отдел  архитектуры, строительства, ЖКХ, дорожного хозяйства и природных ресурсов администрации Галичского муниципального района до 20 декабря текущего года. 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9A0793">
        <w:rPr>
          <w:spacing w:val="-8"/>
          <w:sz w:val="16"/>
          <w:szCs w:val="16"/>
        </w:rPr>
        <w:t xml:space="preserve">2.3.6. </w:t>
      </w:r>
      <w:r w:rsidRPr="009A0793">
        <w:rPr>
          <w:color w:val="000000"/>
          <w:spacing w:val="-1"/>
          <w:sz w:val="16"/>
          <w:szCs w:val="16"/>
        </w:rPr>
        <w:t xml:space="preserve">Предоставлять </w:t>
      </w:r>
      <w:r w:rsidRPr="009A0793">
        <w:rPr>
          <w:sz w:val="16"/>
          <w:szCs w:val="16"/>
        </w:rPr>
        <w:t>в отдел  архитектуры, строительства, ЖКХ, дорожного хозяйства и природных ресурсов администрации Галичского муниципального района</w:t>
      </w:r>
      <w:r w:rsidRPr="009A0793">
        <w:rPr>
          <w:color w:val="000000"/>
          <w:spacing w:val="-1"/>
          <w:sz w:val="16"/>
          <w:szCs w:val="16"/>
        </w:rPr>
        <w:t xml:space="preserve"> отчет о расходовании </w:t>
      </w:r>
      <w:r w:rsidRPr="009A0793">
        <w:rPr>
          <w:color w:val="000000"/>
          <w:sz w:val="16"/>
          <w:szCs w:val="16"/>
        </w:rPr>
        <w:t>полученной субсидии и достигнутых показателях результативности ежеквартально не позднее 10 числа месяца, следующего за отчетным периодом, по установленной форме (приложение  2 к Соглашению)</w:t>
      </w:r>
      <w:r w:rsidRPr="009A0793">
        <w:rPr>
          <w:color w:val="000000"/>
          <w:spacing w:val="-2"/>
          <w:sz w:val="16"/>
          <w:szCs w:val="16"/>
        </w:rPr>
        <w:t>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9A0793">
        <w:rPr>
          <w:color w:val="000000"/>
          <w:spacing w:val="-5"/>
          <w:sz w:val="16"/>
          <w:szCs w:val="16"/>
        </w:rPr>
        <w:t xml:space="preserve">2.3.7. </w:t>
      </w:r>
      <w:r w:rsidRPr="009A0793">
        <w:rPr>
          <w:color w:val="000000"/>
          <w:sz w:val="16"/>
          <w:szCs w:val="16"/>
        </w:rPr>
        <w:t xml:space="preserve">Письменно уведомить </w:t>
      </w:r>
      <w:r w:rsidRPr="009A0793">
        <w:rPr>
          <w:sz w:val="16"/>
          <w:szCs w:val="16"/>
        </w:rPr>
        <w:t xml:space="preserve">администрацию Галичского муниципального района </w:t>
      </w:r>
      <w:r w:rsidRPr="009A0793">
        <w:rPr>
          <w:color w:val="000000"/>
          <w:sz w:val="16"/>
          <w:szCs w:val="16"/>
        </w:rPr>
        <w:t xml:space="preserve">о прекращении потребности в субсидии в течение 5 (пяти) рабочих дней с момента возникновения соответствующих обстоятельств. 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color w:val="FF0000"/>
          <w:sz w:val="16"/>
          <w:szCs w:val="16"/>
        </w:rPr>
      </w:pPr>
      <w:r w:rsidRPr="009A0793">
        <w:rPr>
          <w:sz w:val="16"/>
          <w:szCs w:val="16"/>
        </w:rPr>
        <w:t xml:space="preserve">2.3.8. </w:t>
      </w:r>
      <w:proofErr w:type="gramStart"/>
      <w:r w:rsidRPr="009A0793">
        <w:rPr>
          <w:sz w:val="16"/>
          <w:szCs w:val="16"/>
        </w:rPr>
        <w:t>Предоставлять по запросу отдела архитектуры, строительства, ЖКХ, дорожного хозяйства и природных ресурсов администрации Галичского муниципального района, управления финансов администрации Галичского муниципального района и сектора по внутреннему муниципальному финансовому контролю администрации Галичского муниципального района в установленные ими сроки информацию и другие документы, необходимые для проведения проверок исполнения условий настоящего Соглашения</w:t>
      </w:r>
      <w:r w:rsidRPr="009A0793">
        <w:rPr>
          <w:sz w:val="16"/>
          <w:szCs w:val="16"/>
          <w:lang w:eastAsia="ru-RU"/>
        </w:rPr>
        <w:t xml:space="preserve">, </w:t>
      </w:r>
      <w:r w:rsidRPr="009A0793">
        <w:rPr>
          <w:sz w:val="16"/>
          <w:szCs w:val="16"/>
        </w:rPr>
        <w:t>а также оказывать содействие при проведении последними таких проверок (контрольных мероприятий).</w:t>
      </w:r>
      <w:proofErr w:type="gramEnd"/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 xml:space="preserve">2.3.9. Соблюдать график выполнения мероприятий </w:t>
      </w:r>
      <w:r w:rsidRPr="009A0793">
        <w:rPr>
          <w:sz w:val="16"/>
          <w:szCs w:val="16"/>
        </w:rPr>
        <w:t>по строительству (реконструкции), капитальному ремонту, ремонту и содержанию автомобильных дорог общего пользования местного значения</w:t>
      </w:r>
      <w:r w:rsidRPr="009A0793">
        <w:rPr>
          <w:color w:val="000000"/>
          <w:sz w:val="16"/>
          <w:szCs w:val="16"/>
        </w:rPr>
        <w:t xml:space="preserve">, в том числе на </w:t>
      </w:r>
      <w:r w:rsidRPr="009A0793">
        <w:rPr>
          <w:sz w:val="16"/>
          <w:szCs w:val="16"/>
        </w:rPr>
        <w:t>формирование муниципальных дорожных фондов, установленных</w:t>
      </w:r>
      <w:r w:rsidRPr="009A0793">
        <w:rPr>
          <w:color w:val="000000"/>
          <w:sz w:val="16"/>
          <w:szCs w:val="16"/>
        </w:rPr>
        <w:t xml:space="preserve"> в соответствии с приложением 1 к настоящему Соглашению в пределах установленной стоимости.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2.3.10. Обеспечивать осуществление закупки работ конкурентным способом определения подрядчиков централизованным способом в соответствии со статьёй 26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2.3.11. Согласовывать с администрацией Галичского муниципального района муниципальные программы, </w:t>
      </w:r>
      <w:proofErr w:type="spellStart"/>
      <w:r w:rsidRPr="009A0793">
        <w:rPr>
          <w:sz w:val="16"/>
          <w:szCs w:val="16"/>
        </w:rPr>
        <w:t>софинансируемые</w:t>
      </w:r>
      <w:proofErr w:type="spellEnd"/>
      <w:r w:rsidRPr="009A0793">
        <w:rPr>
          <w:sz w:val="16"/>
          <w:szCs w:val="16"/>
        </w:rPr>
        <w:t xml:space="preserve"> за счет средств бюджета Галичского муниципального района, и внесение в них изменений, которые влекут изменения объемов финансирования, и (или) показателей результативности муниципальных программ, и (или) изменение состава мероприятий указанных программ, на которые предоставляются субсидии.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2.3.12. </w:t>
      </w:r>
      <w:proofErr w:type="gramStart"/>
      <w:r w:rsidRPr="009A0793">
        <w:rPr>
          <w:sz w:val="16"/>
          <w:szCs w:val="16"/>
        </w:rPr>
        <w:t>До заключения с подрядной организацией муниципального контракта на выполнение работ по строительству (реконструкции), капитальному ремонту, ремонту и содержанию автомобильных дорог общего пользования местного значения, в том числе на формирование муниципальных дорожных фондов завершить работы по прокладке, переустройству, переносу, ремонту инженерных коммуникаций (за исключением аварийно-восстановительных мероприятий), проходящих по земельным участкам, на которых расположены объекты, указанные в Перечне (приложение 1 к Соглашению).</w:t>
      </w:r>
      <w:proofErr w:type="gramEnd"/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2.3.13. Не допускать проведение работ по прокладке, переустройству, переносу, ремонту инженерных коммуникаций (за исключением аварийно-восстановительных мероприятий), связанных с проведением земляных работ, приводящи</w:t>
      </w:r>
      <w:proofErr w:type="gramStart"/>
      <w:r w:rsidRPr="009A0793">
        <w:rPr>
          <w:sz w:val="16"/>
          <w:szCs w:val="16"/>
        </w:rPr>
        <w:t>х к вскр</w:t>
      </w:r>
      <w:proofErr w:type="gramEnd"/>
      <w:r w:rsidRPr="009A0793">
        <w:rPr>
          <w:sz w:val="16"/>
          <w:szCs w:val="16"/>
        </w:rPr>
        <w:t>ытию дорожного полотна отремонтированных автомобильных дорог населенных пунктов на период гарантийных обязательств подрядчика, выполнившего строительство (реконструкцию), капитальный ремонт или ремонт объектов, включенных в Перечень (приложение 1 к Соглашению).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2.3.14.  </w:t>
      </w:r>
      <w:proofErr w:type="gramStart"/>
      <w:r w:rsidRPr="009A0793">
        <w:rPr>
          <w:sz w:val="16"/>
          <w:szCs w:val="16"/>
        </w:rPr>
        <w:t>В течение пяти лет с момента получения субсидии предоставлять в отдел  архитектуры, строительства, ЖКХ, дорожного хозяйства и природных ресурсов администрации Галичского муниципального района информацию о проведении земляных работ, приводящих к вскрытию дорожного полотна, в срок не позднее 10 дней с момента выдачи разрешения на производство земляных работ на объектах, указанных в Перечне (приложение 1 к Соглашению).</w:t>
      </w:r>
      <w:proofErr w:type="gramEnd"/>
    </w:p>
    <w:p w:rsidR="009A0793" w:rsidRPr="009A0793" w:rsidRDefault="009A0793" w:rsidP="009A0793">
      <w:pPr>
        <w:shd w:val="clear" w:color="auto" w:fill="FFFFFF"/>
        <w:tabs>
          <w:tab w:val="left" w:pos="1303"/>
        </w:tabs>
        <w:rPr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tabs>
          <w:tab w:val="left" w:pos="1303"/>
        </w:tabs>
        <w:ind w:firstLine="426"/>
        <w:jc w:val="center"/>
        <w:rPr>
          <w:b/>
          <w:sz w:val="16"/>
          <w:szCs w:val="16"/>
        </w:rPr>
      </w:pPr>
      <w:r w:rsidRPr="009A0793">
        <w:rPr>
          <w:b/>
          <w:sz w:val="16"/>
          <w:szCs w:val="16"/>
        </w:rPr>
        <w:t>3. Ответственность сторон</w:t>
      </w:r>
    </w:p>
    <w:p w:rsidR="009A0793" w:rsidRPr="009A0793" w:rsidRDefault="009A0793" w:rsidP="009A0793">
      <w:pPr>
        <w:shd w:val="clear" w:color="auto" w:fill="FFFFFF"/>
        <w:tabs>
          <w:tab w:val="left" w:pos="1303"/>
        </w:tabs>
        <w:ind w:firstLine="426"/>
        <w:jc w:val="center"/>
        <w:rPr>
          <w:b/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tabs>
          <w:tab w:val="left" w:pos="851"/>
        </w:tabs>
        <w:ind w:left="-11"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3.1.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9A0793" w:rsidRPr="009A0793" w:rsidRDefault="009A0793" w:rsidP="009A0793">
      <w:pPr>
        <w:shd w:val="clear" w:color="auto" w:fill="FFFFFF"/>
        <w:tabs>
          <w:tab w:val="left" w:pos="851"/>
        </w:tabs>
        <w:ind w:left="-11" w:firstLine="709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 xml:space="preserve">3.2. Получатель субсидии несёт ответственность за </w:t>
      </w:r>
      <w:r w:rsidRPr="009A0793">
        <w:rPr>
          <w:color w:val="000000"/>
          <w:sz w:val="16"/>
          <w:szCs w:val="16"/>
          <w:lang w:eastAsia="ru-RU"/>
        </w:rPr>
        <w:t xml:space="preserve">нарушение условий Соглашения, в том числе последствий </w:t>
      </w:r>
      <w:proofErr w:type="spellStart"/>
      <w:r w:rsidRPr="009A0793">
        <w:rPr>
          <w:color w:val="000000"/>
          <w:sz w:val="16"/>
          <w:szCs w:val="16"/>
          <w:lang w:eastAsia="ru-RU"/>
        </w:rPr>
        <w:t>недостижения</w:t>
      </w:r>
      <w:proofErr w:type="spellEnd"/>
      <w:r w:rsidRPr="009A0793">
        <w:rPr>
          <w:color w:val="000000"/>
          <w:sz w:val="16"/>
          <w:szCs w:val="16"/>
          <w:lang w:eastAsia="ru-RU"/>
        </w:rPr>
        <w:t xml:space="preserve"> установленных значений показателей результативности предоставления субсидии.</w:t>
      </w:r>
    </w:p>
    <w:p w:rsidR="009A0793" w:rsidRPr="009A0793" w:rsidRDefault="009A0793" w:rsidP="009A0793">
      <w:pPr>
        <w:shd w:val="clear" w:color="auto" w:fill="FFFFFF"/>
        <w:tabs>
          <w:tab w:val="left" w:pos="567"/>
          <w:tab w:val="left" w:pos="1066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3.3. </w:t>
      </w:r>
      <w:proofErr w:type="gramStart"/>
      <w:r w:rsidRPr="009A0793">
        <w:rPr>
          <w:sz w:val="16"/>
          <w:szCs w:val="16"/>
        </w:rPr>
        <w:t>В случае установления факта неисполнения или ненадлежащего исполнения администрацией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обязательств по настоящему Соглашению </w:t>
      </w:r>
      <w:r w:rsidRPr="009A0793">
        <w:rPr>
          <w:color w:val="000000"/>
          <w:sz w:val="16"/>
          <w:szCs w:val="16"/>
        </w:rPr>
        <w:t>по итогам проверки,</w:t>
      </w:r>
      <w:r w:rsidRPr="009A0793">
        <w:rPr>
          <w:sz w:val="16"/>
          <w:szCs w:val="16"/>
        </w:rPr>
        <w:t xml:space="preserve"> администрация Галичского муниципального района приостанавливает предоставление субсидии, а администрация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обеспечивает безусловное произведение оплаты выполненных работ по объектам согласно Перечню за счет средств бюджета поселения до момента устранения установленных нарушений.</w:t>
      </w:r>
      <w:proofErr w:type="gramEnd"/>
    </w:p>
    <w:p w:rsidR="009A0793" w:rsidRPr="009A0793" w:rsidRDefault="009A0793" w:rsidP="009A0793">
      <w:pPr>
        <w:shd w:val="clear" w:color="auto" w:fill="FFFFFF"/>
        <w:tabs>
          <w:tab w:val="left" w:pos="965"/>
        </w:tabs>
        <w:ind w:left="-11"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3.4. В случае нецелевого использования администрацией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выделенной субсидии, следствием которого явилось решение об уменьшении объемов </w:t>
      </w:r>
      <w:proofErr w:type="gramStart"/>
      <w:r w:rsidRPr="009A0793">
        <w:rPr>
          <w:sz w:val="16"/>
          <w:szCs w:val="16"/>
        </w:rPr>
        <w:t>финансирования</w:t>
      </w:r>
      <w:proofErr w:type="gramEnd"/>
      <w:r w:rsidRPr="009A0793">
        <w:rPr>
          <w:sz w:val="16"/>
          <w:szCs w:val="16"/>
        </w:rPr>
        <w:t xml:space="preserve"> на сумму использованных не по целевому назначению средств, администрация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перечисляет в установленном порядке в бюджет Галичского муниципального района использованные не по назначению средства и обеспечивает выполнение соответствующих обязательств за счет средств бюджета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района.</w:t>
      </w:r>
    </w:p>
    <w:p w:rsidR="009A0793" w:rsidRPr="009A0793" w:rsidRDefault="009A0793" w:rsidP="009A0793">
      <w:pPr>
        <w:shd w:val="clear" w:color="auto" w:fill="FFFFFF"/>
        <w:tabs>
          <w:tab w:val="left" w:pos="567"/>
          <w:tab w:val="left" w:pos="965"/>
        </w:tabs>
        <w:ind w:left="-11" w:firstLine="709"/>
        <w:jc w:val="both"/>
        <w:rPr>
          <w:sz w:val="16"/>
          <w:szCs w:val="16"/>
        </w:rPr>
      </w:pPr>
      <w:r w:rsidRPr="009A0793">
        <w:rPr>
          <w:spacing w:val="-8"/>
          <w:sz w:val="16"/>
          <w:szCs w:val="16"/>
        </w:rPr>
        <w:t>3.5. А</w:t>
      </w:r>
      <w:r w:rsidRPr="009A0793">
        <w:rPr>
          <w:sz w:val="16"/>
          <w:szCs w:val="16"/>
        </w:rPr>
        <w:t>дминистрация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несет ответственность за несвоевременное предоставление отчета об осуществлении расходов </w:t>
      </w:r>
      <w:r w:rsidRPr="009A0793">
        <w:rPr>
          <w:color w:val="000000"/>
          <w:sz w:val="16"/>
          <w:szCs w:val="16"/>
        </w:rPr>
        <w:t>субсидии и достигнутых показателях результативности, предусмо</w:t>
      </w:r>
      <w:r w:rsidRPr="009A0793">
        <w:rPr>
          <w:sz w:val="16"/>
          <w:szCs w:val="16"/>
        </w:rPr>
        <w:t>тренную действующим законодательством.</w:t>
      </w:r>
    </w:p>
    <w:p w:rsidR="009A0793" w:rsidRPr="009A0793" w:rsidRDefault="009A0793" w:rsidP="009A0793">
      <w:pPr>
        <w:shd w:val="clear" w:color="auto" w:fill="FFFFFF"/>
        <w:tabs>
          <w:tab w:val="left" w:pos="1066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3.6.  </w:t>
      </w:r>
      <w:proofErr w:type="gramStart"/>
      <w:r w:rsidRPr="009A0793">
        <w:rPr>
          <w:sz w:val="16"/>
          <w:szCs w:val="16"/>
        </w:rPr>
        <w:t>В случае нарушения обязательств, предусмотренных пунктами 2.3.12-2.3.13 настоящего Соглашения, администрация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на основании требования администрации Галичского муниципального района перечисляет в бюджет Галичского муниципального района средства в объеме, полученные на строительство (реконструкцию), капитальный ремонт и ремонт объекта, указанного в Перечне, в отношении которого допущено нарушение, в течение 10 рабочих дней со дня получения соответствующего требования.</w:t>
      </w:r>
      <w:proofErr w:type="gramEnd"/>
    </w:p>
    <w:p w:rsidR="009A0793" w:rsidRPr="009A0793" w:rsidRDefault="009A0793" w:rsidP="009A0793">
      <w:pPr>
        <w:shd w:val="clear" w:color="auto" w:fill="FFFFFF"/>
        <w:tabs>
          <w:tab w:val="left" w:pos="1066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lastRenderedPageBreak/>
        <w:t>3.7. Стороны освобождаются от ответственности за частичное или полное неисполнение обязательств по настоящему Соглашению, если неисполнение обязательств вызвано обстоятельствами непреодолимой силы, доказательством наличия и продолжительности которых является соответствующее письменное свидетельство компетентных органов государственной власти Российской Федерации.</w:t>
      </w: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sz w:val="16"/>
          <w:szCs w:val="16"/>
        </w:rPr>
      </w:pPr>
    </w:p>
    <w:p w:rsidR="009A0793" w:rsidRPr="009A0793" w:rsidRDefault="009A0793" w:rsidP="009A0793">
      <w:pPr>
        <w:pStyle w:val="ConsPlusNormale"/>
        <w:numPr>
          <w:ilvl w:val="0"/>
          <w:numId w:val="33"/>
        </w:numPr>
        <w:suppressAutoHyphens w:val="0"/>
        <w:autoSpaceDE w:val="0"/>
        <w:autoSpaceDN w:val="0"/>
        <w:adjustRightInd w:val="0"/>
        <w:ind w:left="0" w:firstLine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A0793">
        <w:rPr>
          <w:rFonts w:ascii="Times New Roman" w:hAnsi="Times New Roman" w:cs="Times New Roman"/>
          <w:b/>
          <w:sz w:val="16"/>
          <w:szCs w:val="16"/>
        </w:rPr>
        <w:t>Порядок возврата субсидий</w:t>
      </w:r>
    </w:p>
    <w:p w:rsidR="009A0793" w:rsidRPr="009A0793" w:rsidRDefault="009A0793" w:rsidP="009A0793">
      <w:pPr>
        <w:pStyle w:val="ConsPlusNormale"/>
        <w:suppressAutoHyphens w:val="0"/>
        <w:autoSpaceDN w:val="0"/>
        <w:adjustRightInd w:val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A0793" w:rsidRPr="009A0793" w:rsidRDefault="009A0793" w:rsidP="009A0793">
      <w:pPr>
        <w:pStyle w:val="ConsPlusNormale"/>
        <w:suppressAutoHyphens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  <w:r w:rsidRPr="009A0793">
        <w:rPr>
          <w:rFonts w:ascii="Times New Roman" w:hAnsi="Times New Roman" w:cs="Times New Roman"/>
          <w:sz w:val="16"/>
          <w:szCs w:val="16"/>
        </w:rPr>
        <w:t>4.1.</w:t>
      </w:r>
      <w:r w:rsidRPr="009A0793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Перечисленная администрации (наименование поселения)</w:t>
      </w:r>
      <w:r w:rsidRPr="009A0793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Галичского муниципального района</w:t>
      </w:r>
      <w:r w:rsidRPr="009A0793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из бюджета Галичского муниципального района субсидия, подлежит возврату в случае:</w:t>
      </w:r>
    </w:p>
    <w:p w:rsidR="009A0793" w:rsidRPr="009A0793" w:rsidRDefault="009A0793" w:rsidP="009A0793">
      <w:pPr>
        <w:pStyle w:val="ConsPlusNormale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9A0793">
        <w:rPr>
          <w:rFonts w:ascii="Times New Roman" w:hAnsi="Times New Roman" w:cs="Times New Roman"/>
          <w:sz w:val="16"/>
          <w:szCs w:val="16"/>
        </w:rPr>
        <w:t>1) нарушения</w:t>
      </w:r>
      <w:r w:rsidRPr="009A0793">
        <w:rPr>
          <w:rFonts w:ascii="Times New Roman" w:hAnsi="Times New Roman" w:cs="Times New Roman"/>
          <w:color w:val="00B0F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администрацией (наименование поселения)</w:t>
      </w:r>
      <w:r w:rsidRPr="009A0793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Галичского муниципального района</w:t>
      </w:r>
      <w:r w:rsidRPr="009A0793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условий предоставления субсидий;</w:t>
      </w:r>
    </w:p>
    <w:p w:rsidR="009A0793" w:rsidRPr="009A0793" w:rsidRDefault="009A0793" w:rsidP="009A0793">
      <w:pPr>
        <w:suppressAutoHyphens w:val="0"/>
        <w:autoSpaceDN w:val="0"/>
        <w:adjustRightInd w:val="0"/>
        <w:ind w:firstLine="709"/>
        <w:jc w:val="both"/>
        <w:rPr>
          <w:bCs/>
          <w:sz w:val="16"/>
          <w:szCs w:val="16"/>
          <w:lang w:eastAsia="ru-RU"/>
        </w:rPr>
      </w:pPr>
      <w:r w:rsidRPr="009A0793">
        <w:rPr>
          <w:sz w:val="16"/>
          <w:szCs w:val="16"/>
        </w:rPr>
        <w:t xml:space="preserve">2) </w:t>
      </w:r>
      <w:r w:rsidRPr="009A0793">
        <w:rPr>
          <w:bCs/>
          <w:sz w:val="16"/>
          <w:szCs w:val="16"/>
          <w:lang w:eastAsia="ru-RU"/>
        </w:rPr>
        <w:t>установления по итогам проверок, проведенных</w:t>
      </w:r>
      <w:r w:rsidRPr="009A0793">
        <w:rPr>
          <w:bCs/>
          <w:color w:val="00B0F0"/>
          <w:sz w:val="16"/>
          <w:szCs w:val="16"/>
          <w:lang w:eastAsia="ru-RU"/>
        </w:rPr>
        <w:t xml:space="preserve"> </w:t>
      </w:r>
      <w:r w:rsidRPr="009A0793">
        <w:rPr>
          <w:sz w:val="16"/>
          <w:szCs w:val="16"/>
        </w:rPr>
        <w:t xml:space="preserve">администрацией Галичского муниципального района, сектора по внутреннему муниципальному финансовому контролю </w:t>
      </w:r>
      <w:proofErr w:type="gramStart"/>
      <w:r w:rsidRPr="009A0793">
        <w:rPr>
          <w:sz w:val="16"/>
          <w:szCs w:val="16"/>
        </w:rPr>
        <w:t>администрации Галичского муниципального района</w:t>
      </w:r>
      <w:r w:rsidRPr="009A0793">
        <w:rPr>
          <w:bCs/>
          <w:sz w:val="16"/>
          <w:szCs w:val="16"/>
          <w:lang w:eastAsia="ru-RU"/>
        </w:rPr>
        <w:t xml:space="preserve"> факта нарушения целей</w:t>
      </w:r>
      <w:proofErr w:type="gramEnd"/>
      <w:r w:rsidRPr="009A0793">
        <w:rPr>
          <w:bCs/>
          <w:sz w:val="16"/>
          <w:szCs w:val="16"/>
          <w:lang w:eastAsia="ru-RU"/>
        </w:rPr>
        <w:t xml:space="preserve"> и условий предоставления субсидий</w:t>
      </w:r>
      <w:r w:rsidRPr="009A0793">
        <w:rPr>
          <w:sz w:val="16"/>
          <w:szCs w:val="16"/>
        </w:rPr>
        <w:t>;</w:t>
      </w:r>
    </w:p>
    <w:p w:rsidR="009A0793" w:rsidRPr="009A0793" w:rsidRDefault="009A0793" w:rsidP="009A0793">
      <w:pPr>
        <w:pStyle w:val="ConsPlusNormale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9A0793">
        <w:rPr>
          <w:rFonts w:ascii="Times New Roman" w:hAnsi="Times New Roman" w:cs="Times New Roman"/>
          <w:sz w:val="16"/>
          <w:szCs w:val="16"/>
        </w:rPr>
        <w:t>3) не достижения на 31 декабря года предоставления субсидии показателей результативности  предоставления субсидий и в срок до 1 даты предоставления отчёта о достигнутых показателях результативности использования субсидии в году, следующим за годом предоставления субсидий, если указанные нарушения не устранены, средства субсидии подлежат возврату из бюджета (наименование поселения)</w:t>
      </w:r>
      <w:r w:rsidRPr="009A0793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Галичского муниципального района</w:t>
      </w:r>
      <w:r w:rsidRPr="009A0793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в бюджет Галичского муниципального района в срок до 20 апреля</w:t>
      </w:r>
      <w:proofErr w:type="gramEnd"/>
      <w:r w:rsidRPr="009A0793">
        <w:rPr>
          <w:rFonts w:ascii="Times New Roman" w:hAnsi="Times New Roman" w:cs="Times New Roman"/>
          <w:sz w:val="16"/>
          <w:szCs w:val="16"/>
        </w:rPr>
        <w:t xml:space="preserve"> года, следующего за годом предоставления субсидии, если администрацией (наименование поселения)</w:t>
      </w:r>
      <w:r w:rsidRPr="009A0793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Галичского муниципального района</w:t>
      </w:r>
      <w:r w:rsidRPr="009A0793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 xml:space="preserve">не позднее 10 </w:t>
      </w:r>
      <w:proofErr w:type="gramStart"/>
      <w:r w:rsidRPr="009A0793">
        <w:rPr>
          <w:rFonts w:ascii="Times New Roman" w:hAnsi="Times New Roman" w:cs="Times New Roman"/>
          <w:sz w:val="16"/>
          <w:szCs w:val="16"/>
        </w:rPr>
        <w:t>апреля года, следующего за годом предоставления субсидии не предоставлены</w:t>
      </w:r>
      <w:proofErr w:type="gramEnd"/>
      <w:r w:rsidRPr="009A0793">
        <w:rPr>
          <w:rFonts w:ascii="Times New Roman" w:hAnsi="Times New Roman" w:cs="Times New Roman"/>
          <w:sz w:val="16"/>
          <w:szCs w:val="16"/>
        </w:rPr>
        <w:t xml:space="preserve"> документы, предусмотренные пунктом 3.7 настоящего Соглашения.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bCs/>
          <w:sz w:val="16"/>
          <w:szCs w:val="16"/>
        </w:rPr>
      </w:pPr>
      <w:r w:rsidRPr="009A0793">
        <w:rPr>
          <w:sz w:val="16"/>
          <w:szCs w:val="16"/>
        </w:rPr>
        <w:t xml:space="preserve">4.2. </w:t>
      </w:r>
      <w:proofErr w:type="gramStart"/>
      <w:r w:rsidRPr="009A0793">
        <w:rPr>
          <w:sz w:val="16"/>
          <w:szCs w:val="16"/>
        </w:rPr>
        <w:t>Администрация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на основании письменного требования администрации Галичского муниципального района и (или) предписания сектора по внутреннему муниципальному финансовому контролю администрации Галичского муниципального района</w:t>
      </w:r>
      <w:r w:rsidRPr="009A0793">
        <w:rPr>
          <w:bCs/>
          <w:sz w:val="16"/>
          <w:szCs w:val="16"/>
          <w:lang w:eastAsia="ru-RU"/>
        </w:rPr>
        <w:t xml:space="preserve"> </w:t>
      </w:r>
      <w:r w:rsidRPr="009A0793">
        <w:rPr>
          <w:sz w:val="16"/>
          <w:szCs w:val="16"/>
        </w:rPr>
        <w:t>в случаях, указанных в пункте 4.1. в течение 10 рабочих дней со дня получения соответствующего требования (предписания), осуществляет возврат субсидий в бюджет Галичского муниципального района в соответствии с решением Собрания депутатов Галичского муниципального</w:t>
      </w:r>
      <w:proofErr w:type="gramEnd"/>
      <w:r w:rsidRPr="009A0793">
        <w:rPr>
          <w:sz w:val="16"/>
          <w:szCs w:val="16"/>
        </w:rPr>
        <w:t xml:space="preserve"> района от  20 февраля 2020 года № 264 «</w:t>
      </w:r>
      <w:r w:rsidRPr="009A0793">
        <w:rPr>
          <w:color w:val="22272F"/>
          <w:sz w:val="16"/>
          <w:szCs w:val="16"/>
        </w:rPr>
        <w:t>О Порядке предоставления субсидий из бюджета Галичского муниципального района бюджетам поселений Галичского</w:t>
      </w:r>
      <w:r w:rsidRPr="009A0793">
        <w:rPr>
          <w:sz w:val="16"/>
          <w:szCs w:val="16"/>
        </w:rPr>
        <w:t xml:space="preserve"> муниципального района на строительство (реконструкцию),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</w:t>
      </w:r>
      <w:r w:rsidRPr="009A0793">
        <w:rPr>
          <w:bCs/>
          <w:sz w:val="16"/>
          <w:szCs w:val="16"/>
        </w:rPr>
        <w:t xml:space="preserve">» и </w:t>
      </w:r>
      <w:r w:rsidRPr="009A0793">
        <w:rPr>
          <w:sz w:val="16"/>
          <w:szCs w:val="16"/>
        </w:rPr>
        <w:t xml:space="preserve">бюджетным законодательством Российской Федерации. 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4.3. Не использованный остаток субсидий на 1 января года, следующего за годом предоставления субсидии, подлежит возврату в бюджет Галичского муниципального района в порядке, установленном бюджетным законодательством.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b/>
          <w:sz w:val="16"/>
          <w:szCs w:val="16"/>
        </w:rPr>
      </w:pPr>
      <w:r w:rsidRPr="009A0793">
        <w:rPr>
          <w:b/>
          <w:sz w:val="16"/>
          <w:szCs w:val="16"/>
        </w:rPr>
        <w:t xml:space="preserve">5. Порядок осуществления контроля предоставления субсидии </w:t>
      </w: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b/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5.1. </w:t>
      </w:r>
      <w:proofErr w:type="gramStart"/>
      <w:r w:rsidRPr="009A0793">
        <w:rPr>
          <w:sz w:val="16"/>
          <w:szCs w:val="16"/>
        </w:rPr>
        <w:t>Контроль за</w:t>
      </w:r>
      <w:proofErr w:type="gramEnd"/>
      <w:r w:rsidRPr="009A0793">
        <w:rPr>
          <w:sz w:val="16"/>
          <w:szCs w:val="16"/>
        </w:rPr>
        <w:t xml:space="preserve"> соблюдением администрацией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обязательств, предусмотренных Соглашением, осуществляется</w:t>
      </w:r>
      <w:r w:rsidRPr="009A0793">
        <w:rPr>
          <w:color w:val="00B0F0"/>
          <w:sz w:val="16"/>
          <w:szCs w:val="16"/>
        </w:rPr>
        <w:t xml:space="preserve"> </w:t>
      </w:r>
      <w:r w:rsidRPr="009A0793">
        <w:rPr>
          <w:sz w:val="16"/>
          <w:szCs w:val="16"/>
        </w:rPr>
        <w:t xml:space="preserve">отделом архитектуры, строительства, ЖКХ, дорожного хозяйства и природных ресурсов администрации Галичского муниципального района, управлением финансов администрации Галичского муниципального района и сектором по внутреннему муниципальному финансовому контролю администрации Галичского муниципального района. </w:t>
      </w:r>
    </w:p>
    <w:p w:rsidR="009A0793" w:rsidRPr="009A0793" w:rsidRDefault="009A0793" w:rsidP="009A0793">
      <w:pPr>
        <w:shd w:val="clear" w:color="auto" w:fill="FFFFFF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    5.2. </w:t>
      </w:r>
      <w:proofErr w:type="gramStart"/>
      <w:r w:rsidRPr="009A0793">
        <w:rPr>
          <w:sz w:val="16"/>
          <w:szCs w:val="16"/>
        </w:rPr>
        <w:t>Контроль за</w:t>
      </w:r>
      <w:proofErr w:type="gramEnd"/>
      <w:r w:rsidRPr="009A0793">
        <w:rPr>
          <w:sz w:val="16"/>
          <w:szCs w:val="16"/>
        </w:rPr>
        <w:t xml:space="preserve"> соблюдением</w:t>
      </w:r>
      <w:r w:rsidRPr="009A0793">
        <w:rPr>
          <w:color w:val="00B0F0"/>
          <w:sz w:val="16"/>
          <w:szCs w:val="16"/>
        </w:rPr>
        <w:t xml:space="preserve"> </w:t>
      </w:r>
      <w:r w:rsidRPr="009A0793">
        <w:rPr>
          <w:sz w:val="16"/>
          <w:szCs w:val="16"/>
        </w:rPr>
        <w:t>администрацией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обязательств, предусмотренных Соглашением осуществляется путём:</w:t>
      </w:r>
    </w:p>
    <w:p w:rsidR="009A0793" w:rsidRPr="009A0793" w:rsidRDefault="009A0793" w:rsidP="009A0793">
      <w:pPr>
        <w:shd w:val="clear" w:color="auto" w:fill="FFFFFF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1) направлением запросов о предоставлении необходимой информации и документов;</w:t>
      </w:r>
    </w:p>
    <w:p w:rsidR="009A0793" w:rsidRPr="009A0793" w:rsidRDefault="009A0793" w:rsidP="009A0793">
      <w:pPr>
        <w:shd w:val="clear" w:color="auto" w:fill="FFFFFF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2) анализа </w:t>
      </w:r>
      <w:proofErr w:type="gramStart"/>
      <w:r w:rsidRPr="009A0793">
        <w:rPr>
          <w:sz w:val="16"/>
          <w:szCs w:val="16"/>
        </w:rPr>
        <w:t>достижения показателей результативности предоставления субсидии</w:t>
      </w:r>
      <w:proofErr w:type="gramEnd"/>
      <w:r w:rsidRPr="009A0793">
        <w:rPr>
          <w:sz w:val="16"/>
          <w:szCs w:val="16"/>
        </w:rPr>
        <w:t>;</w:t>
      </w:r>
    </w:p>
    <w:p w:rsidR="009A0793" w:rsidRPr="009A0793" w:rsidRDefault="009A0793" w:rsidP="009A0793">
      <w:pPr>
        <w:shd w:val="clear" w:color="auto" w:fill="FFFFFF"/>
        <w:ind w:firstLine="709"/>
        <w:jc w:val="both"/>
        <w:rPr>
          <w:color w:val="00B0F0"/>
          <w:sz w:val="16"/>
          <w:szCs w:val="16"/>
        </w:rPr>
      </w:pPr>
      <w:r w:rsidRPr="009A0793">
        <w:rPr>
          <w:sz w:val="16"/>
          <w:szCs w:val="16"/>
        </w:rPr>
        <w:t>3) анализа отчётов, предоставляемых</w:t>
      </w:r>
      <w:r w:rsidRPr="009A0793">
        <w:rPr>
          <w:color w:val="00B0F0"/>
          <w:sz w:val="16"/>
          <w:szCs w:val="16"/>
        </w:rPr>
        <w:t xml:space="preserve"> </w:t>
      </w:r>
      <w:r w:rsidRPr="009A0793">
        <w:rPr>
          <w:sz w:val="16"/>
          <w:szCs w:val="16"/>
        </w:rPr>
        <w:t>администрацией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района;</w:t>
      </w:r>
    </w:p>
    <w:p w:rsidR="009A0793" w:rsidRPr="009A0793" w:rsidRDefault="009A0793" w:rsidP="009A0793">
      <w:pPr>
        <w:shd w:val="clear" w:color="auto" w:fill="FFFFFF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4) проверки достоверности сведений, предоставленных</w:t>
      </w:r>
      <w:r w:rsidRPr="009A0793">
        <w:rPr>
          <w:color w:val="00B0F0"/>
          <w:sz w:val="16"/>
          <w:szCs w:val="16"/>
        </w:rPr>
        <w:t xml:space="preserve"> </w:t>
      </w:r>
      <w:r w:rsidRPr="009A0793">
        <w:rPr>
          <w:sz w:val="16"/>
          <w:szCs w:val="16"/>
        </w:rPr>
        <w:t>администрацией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района;</w:t>
      </w:r>
    </w:p>
    <w:p w:rsidR="009A0793" w:rsidRPr="009A0793" w:rsidRDefault="009A0793" w:rsidP="009A0793">
      <w:pPr>
        <w:shd w:val="clear" w:color="auto" w:fill="FFFFFF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5) выездных проверок;</w:t>
      </w:r>
    </w:p>
    <w:p w:rsidR="009A0793" w:rsidRPr="009A0793" w:rsidRDefault="009A0793" w:rsidP="009A0793">
      <w:pPr>
        <w:shd w:val="clear" w:color="auto" w:fill="FFFFFF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6) иных мероприятий, предусмотренных Соглашением.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  <w:proofErr w:type="gramStart"/>
      <w:r w:rsidRPr="009A0793">
        <w:rPr>
          <w:sz w:val="16"/>
          <w:szCs w:val="16"/>
        </w:rPr>
        <w:t>Контроль за</w:t>
      </w:r>
      <w:proofErr w:type="gramEnd"/>
      <w:r w:rsidRPr="009A0793">
        <w:rPr>
          <w:sz w:val="16"/>
          <w:szCs w:val="16"/>
        </w:rPr>
        <w:t xml:space="preserve"> выполнением администрацией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 обязательств, предусмотренных Соглашением, осуществляется в соответствии с действующим законодательством.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color w:val="0070C0"/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b/>
          <w:sz w:val="16"/>
          <w:szCs w:val="16"/>
        </w:rPr>
      </w:pPr>
      <w:r w:rsidRPr="009A0793">
        <w:rPr>
          <w:b/>
          <w:sz w:val="16"/>
          <w:szCs w:val="16"/>
        </w:rPr>
        <w:t xml:space="preserve">6. Заключительные положения </w:t>
      </w: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b/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tabs>
          <w:tab w:val="left" w:pos="965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6.1. Споры между Сторонами решаются путем переговоров, а при не достижении согласия - в судебном порядке.</w:t>
      </w:r>
    </w:p>
    <w:p w:rsidR="009A0793" w:rsidRPr="009A0793" w:rsidRDefault="009A0793" w:rsidP="009A0793">
      <w:pPr>
        <w:shd w:val="clear" w:color="auto" w:fill="FFFFFF"/>
        <w:tabs>
          <w:tab w:val="left" w:pos="965"/>
        </w:tabs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6.2.  Изменение настоящего Соглашения осуществляется по инициативе Сторон в письменной форме в виде дополнений к настоящему Соглашению, которые являются его неотъемлемой частью.</w:t>
      </w:r>
    </w:p>
    <w:p w:rsidR="009A0793" w:rsidRPr="009A0793" w:rsidRDefault="009A0793" w:rsidP="009A0793">
      <w:pPr>
        <w:shd w:val="clear" w:color="auto" w:fill="FFFFFF"/>
        <w:tabs>
          <w:tab w:val="left" w:pos="965"/>
        </w:tabs>
        <w:ind w:firstLine="709"/>
        <w:jc w:val="both"/>
        <w:rPr>
          <w:sz w:val="16"/>
          <w:szCs w:val="16"/>
        </w:rPr>
      </w:pPr>
      <w:r w:rsidRPr="009A0793">
        <w:rPr>
          <w:spacing w:val="-6"/>
          <w:sz w:val="16"/>
          <w:szCs w:val="16"/>
        </w:rPr>
        <w:t xml:space="preserve">6.3. Расторжение настоящего Соглашения возможно при взаимном согласии </w:t>
      </w:r>
      <w:r w:rsidRPr="009A0793">
        <w:rPr>
          <w:spacing w:val="-7"/>
          <w:sz w:val="16"/>
          <w:szCs w:val="16"/>
        </w:rPr>
        <w:t xml:space="preserve">Сторон или по требованию одной из Сторон при нарушении другой Стороной условий </w:t>
      </w:r>
      <w:r w:rsidRPr="009A0793">
        <w:rPr>
          <w:spacing w:val="-6"/>
          <w:sz w:val="16"/>
          <w:szCs w:val="16"/>
        </w:rPr>
        <w:t xml:space="preserve">настоящего Соглашения и при письменном извещении о расторжении с указанием </w:t>
      </w:r>
      <w:r w:rsidRPr="009A0793">
        <w:rPr>
          <w:sz w:val="16"/>
          <w:szCs w:val="16"/>
        </w:rPr>
        <w:t>причины расторжения настоящего Соглашения.</w:t>
      </w:r>
    </w:p>
    <w:p w:rsidR="009A0793" w:rsidRPr="009A0793" w:rsidRDefault="009A0793" w:rsidP="009A0793">
      <w:pPr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6.4. Соглашение вступает в силу со дня его подписания Сторонами и действует до полного исполнения обязательств по настоящему Соглашению, но не позднее 31 декабря ________ года, за исключением обязательств, установленных пунктами 2.3.12-2.3.14, 3.6 Соглашения. </w:t>
      </w:r>
    </w:p>
    <w:p w:rsidR="009A0793" w:rsidRPr="009A0793" w:rsidRDefault="009A0793" w:rsidP="009A0793">
      <w:pPr>
        <w:ind w:firstLine="709"/>
        <w:jc w:val="both"/>
        <w:rPr>
          <w:color w:val="00B0F0"/>
          <w:sz w:val="16"/>
          <w:szCs w:val="16"/>
        </w:rPr>
      </w:pPr>
      <w:r w:rsidRPr="009A0793">
        <w:rPr>
          <w:sz w:val="16"/>
          <w:szCs w:val="16"/>
        </w:rPr>
        <w:t>6.5. Настоящее Соглашение составлено в двух экземплярах, имеющих одинаковую юридическую силу, один экземпляр – администрации Галичского муниципального района, один – администрации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района.</w:t>
      </w:r>
    </w:p>
    <w:p w:rsidR="009A0793" w:rsidRPr="009A0793" w:rsidRDefault="009A0793" w:rsidP="009A0793">
      <w:pPr>
        <w:ind w:firstLine="426"/>
        <w:jc w:val="both"/>
        <w:rPr>
          <w:color w:val="00B0F0"/>
          <w:sz w:val="16"/>
          <w:szCs w:val="16"/>
        </w:rPr>
      </w:pPr>
    </w:p>
    <w:p w:rsidR="009A0793" w:rsidRPr="009A0793" w:rsidRDefault="009A0793" w:rsidP="009A0793">
      <w:pPr>
        <w:ind w:firstLine="426"/>
        <w:jc w:val="center"/>
        <w:rPr>
          <w:b/>
          <w:sz w:val="16"/>
          <w:szCs w:val="16"/>
        </w:rPr>
      </w:pPr>
      <w:r w:rsidRPr="009A0793">
        <w:rPr>
          <w:b/>
          <w:sz w:val="16"/>
          <w:szCs w:val="16"/>
        </w:rPr>
        <w:t>7. Приложения</w:t>
      </w:r>
    </w:p>
    <w:p w:rsidR="009A0793" w:rsidRPr="009A0793" w:rsidRDefault="009A0793" w:rsidP="009A0793">
      <w:pPr>
        <w:ind w:firstLine="426"/>
        <w:jc w:val="both"/>
        <w:rPr>
          <w:b/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ind w:right="153"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7.1. Приложение 1. Перечень объектов по строительству (реконструкции), капитальному ремонту, ремонту и содержанию автомобильных дорог общего пользования местного значения, </w:t>
      </w:r>
      <w:r w:rsidRPr="009A0793">
        <w:rPr>
          <w:bCs/>
          <w:sz w:val="16"/>
          <w:szCs w:val="16"/>
        </w:rPr>
        <w:t>в том числе на формирование муниципальных дорожных фондов</w:t>
      </w:r>
      <w:r w:rsidRPr="009A0793">
        <w:rPr>
          <w:sz w:val="16"/>
          <w:szCs w:val="16"/>
        </w:rPr>
        <w:t>.</w:t>
      </w:r>
    </w:p>
    <w:p w:rsidR="009A0793" w:rsidRPr="009A0793" w:rsidRDefault="009A0793" w:rsidP="009A0793">
      <w:pPr>
        <w:autoSpaceDN w:val="0"/>
        <w:adjustRightInd w:val="0"/>
        <w:ind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>7.2. Приложение 2. Форма отчёта об осуществлении расходов бюджета (наименование поселения)</w:t>
      </w:r>
      <w:r w:rsidRPr="009A0793">
        <w:rPr>
          <w:color w:val="FF0000"/>
          <w:sz w:val="16"/>
          <w:szCs w:val="16"/>
        </w:rPr>
        <w:t xml:space="preserve"> </w:t>
      </w:r>
      <w:r w:rsidRPr="009A0793">
        <w:rPr>
          <w:sz w:val="16"/>
          <w:szCs w:val="16"/>
        </w:rPr>
        <w:t>Галичского муниципального района по строительству (реконструкции), капитальному ремонту, ремонту и содержанию автомобильных дорог общего пользования местного значения, в том числе на формирование муниципальных дорожных фондов и о достигнутых значениях показателей результативности предоставления субсидии в _____ году.</w:t>
      </w:r>
    </w:p>
    <w:p w:rsidR="009A0793" w:rsidRPr="009A0793" w:rsidRDefault="009A0793" w:rsidP="009A0793">
      <w:pPr>
        <w:shd w:val="clear" w:color="auto" w:fill="FFFFFF"/>
        <w:ind w:right="153" w:firstLine="709"/>
        <w:jc w:val="both"/>
        <w:rPr>
          <w:color w:val="00B0F0"/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b/>
          <w:sz w:val="16"/>
          <w:szCs w:val="16"/>
        </w:rPr>
      </w:pPr>
      <w:r w:rsidRPr="009A0793">
        <w:rPr>
          <w:b/>
          <w:sz w:val="16"/>
          <w:szCs w:val="16"/>
        </w:rPr>
        <w:t xml:space="preserve">8.  Реквизиты подписи сторон </w:t>
      </w:r>
    </w:p>
    <w:p w:rsidR="009A0793" w:rsidRPr="009A0793" w:rsidRDefault="009A0793" w:rsidP="009A0793">
      <w:pPr>
        <w:shd w:val="clear" w:color="auto" w:fill="FFFFFF"/>
        <w:ind w:firstLine="426"/>
        <w:jc w:val="center"/>
        <w:rPr>
          <w:sz w:val="16"/>
          <w:szCs w:val="16"/>
        </w:rPr>
      </w:pP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4782"/>
      </w:tblGrid>
      <w:tr w:rsidR="009A0793" w:rsidRPr="009A0793" w:rsidTr="000307DC">
        <w:tc>
          <w:tcPr>
            <w:tcW w:w="5070" w:type="dxa"/>
          </w:tcPr>
          <w:p w:rsidR="009A0793" w:rsidRPr="009A0793" w:rsidRDefault="009A0793" w:rsidP="000307DC">
            <w:pPr>
              <w:spacing w:after="200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Администрация Галичского муниципального района Костромской области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Юридический адрес: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Реквизиты: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</w:p>
        </w:tc>
        <w:tc>
          <w:tcPr>
            <w:tcW w:w="4782" w:type="dxa"/>
          </w:tcPr>
          <w:p w:rsidR="009A0793" w:rsidRPr="009A0793" w:rsidRDefault="009A0793" w:rsidP="000307DC">
            <w:pPr>
              <w:rPr>
                <w:color w:val="00B0F0"/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Администрация</w:t>
            </w:r>
            <w:r w:rsidRPr="009A0793">
              <w:rPr>
                <w:color w:val="00B0F0"/>
                <w:sz w:val="16"/>
                <w:szCs w:val="16"/>
              </w:rPr>
              <w:t xml:space="preserve"> </w:t>
            </w:r>
            <w:r w:rsidRPr="009A0793">
              <w:rPr>
                <w:sz w:val="16"/>
                <w:szCs w:val="16"/>
              </w:rPr>
              <w:t>(наименование поселения)</w:t>
            </w:r>
            <w:r w:rsidRPr="009A0793">
              <w:rPr>
                <w:color w:val="FF0000"/>
                <w:sz w:val="16"/>
                <w:szCs w:val="16"/>
              </w:rPr>
              <w:t xml:space="preserve"> </w:t>
            </w:r>
            <w:r w:rsidRPr="009A0793">
              <w:rPr>
                <w:sz w:val="16"/>
                <w:szCs w:val="16"/>
              </w:rPr>
              <w:t>Галичского муниципального района</w:t>
            </w:r>
            <w:r w:rsidRPr="009A0793">
              <w:rPr>
                <w:color w:val="FF0000"/>
                <w:sz w:val="16"/>
                <w:szCs w:val="16"/>
              </w:rPr>
              <w:t xml:space="preserve"> </w:t>
            </w:r>
            <w:r w:rsidRPr="009A0793">
              <w:rPr>
                <w:sz w:val="16"/>
                <w:szCs w:val="16"/>
              </w:rPr>
              <w:t>Костромской области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Юридический адрес: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Реквизиты:</w:t>
            </w:r>
          </w:p>
          <w:p w:rsidR="009A0793" w:rsidRPr="009A0793" w:rsidRDefault="009A0793" w:rsidP="000307DC">
            <w:pPr>
              <w:spacing w:line="276" w:lineRule="auto"/>
              <w:jc w:val="both"/>
              <w:rPr>
                <w:color w:val="00B0F0"/>
                <w:sz w:val="16"/>
                <w:szCs w:val="16"/>
              </w:rPr>
            </w:pPr>
          </w:p>
        </w:tc>
      </w:tr>
      <w:tr w:rsidR="009A0793" w:rsidRPr="009A0793" w:rsidTr="000307DC">
        <w:tc>
          <w:tcPr>
            <w:tcW w:w="5070" w:type="dxa"/>
          </w:tcPr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Глава администрации Галичского муниципального района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_________________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 xml:space="preserve">   (подпись)</w:t>
            </w:r>
          </w:p>
          <w:p w:rsidR="009A0793" w:rsidRPr="009A0793" w:rsidRDefault="009A0793" w:rsidP="000307DC">
            <w:pPr>
              <w:jc w:val="both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______________________Ф.И.О.</w:t>
            </w:r>
          </w:p>
        </w:tc>
        <w:tc>
          <w:tcPr>
            <w:tcW w:w="4782" w:type="dxa"/>
          </w:tcPr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  <w:shd w:val="clear" w:color="auto" w:fill="FFFFFF"/>
                <w:lang w:eastAsia="ru-RU"/>
              </w:rPr>
              <w:t>Глава администрации</w:t>
            </w:r>
            <w:r w:rsidRPr="009A0793">
              <w:rPr>
                <w:color w:val="00B0F0"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r w:rsidRPr="009A0793">
              <w:rPr>
                <w:sz w:val="16"/>
                <w:szCs w:val="16"/>
              </w:rPr>
              <w:t>(наименование поселения)</w:t>
            </w:r>
            <w:r w:rsidRPr="009A0793">
              <w:rPr>
                <w:color w:val="FF0000"/>
                <w:sz w:val="16"/>
                <w:szCs w:val="16"/>
              </w:rPr>
              <w:t xml:space="preserve"> </w:t>
            </w:r>
            <w:r w:rsidRPr="009A0793">
              <w:rPr>
                <w:sz w:val="16"/>
                <w:szCs w:val="16"/>
              </w:rPr>
              <w:t>Галичского муниципального района</w:t>
            </w:r>
            <w:r w:rsidRPr="009A0793">
              <w:rPr>
                <w:color w:val="FF0000"/>
                <w:sz w:val="16"/>
                <w:szCs w:val="16"/>
              </w:rPr>
              <w:t xml:space="preserve"> </w:t>
            </w:r>
            <w:r w:rsidRPr="009A0793">
              <w:rPr>
                <w:sz w:val="16"/>
                <w:szCs w:val="16"/>
              </w:rPr>
              <w:t>Костромской области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_________________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 xml:space="preserve">   (подпись)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____________________Ф.И.О.</w:t>
            </w:r>
          </w:p>
        </w:tc>
      </w:tr>
      <w:tr w:rsidR="009A0793" w:rsidRPr="009A0793" w:rsidTr="000307DC">
        <w:tc>
          <w:tcPr>
            <w:tcW w:w="5070" w:type="dxa"/>
            <w:vAlign w:val="center"/>
          </w:tcPr>
          <w:p w:rsidR="009A0793" w:rsidRPr="009A0793" w:rsidRDefault="009A0793" w:rsidP="000307DC">
            <w:pPr>
              <w:shd w:val="clear" w:color="auto" w:fill="FFFFFF"/>
              <w:spacing w:after="200"/>
              <w:jc w:val="center"/>
              <w:rPr>
                <w:spacing w:val="-2"/>
                <w:sz w:val="16"/>
                <w:szCs w:val="16"/>
              </w:rPr>
            </w:pPr>
            <w:r w:rsidRPr="009A0793">
              <w:rPr>
                <w:spacing w:val="-2"/>
                <w:sz w:val="16"/>
                <w:szCs w:val="16"/>
              </w:rPr>
              <w:t>«____» ______________ _____ года</w:t>
            </w:r>
          </w:p>
          <w:p w:rsidR="009A0793" w:rsidRPr="009A0793" w:rsidRDefault="009A0793" w:rsidP="000307DC">
            <w:pPr>
              <w:spacing w:after="200" w:line="276" w:lineRule="auto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lastRenderedPageBreak/>
              <w:t>М.П.</w:t>
            </w:r>
          </w:p>
        </w:tc>
        <w:tc>
          <w:tcPr>
            <w:tcW w:w="4782" w:type="dxa"/>
          </w:tcPr>
          <w:p w:rsidR="009A0793" w:rsidRPr="009A0793" w:rsidRDefault="009A0793" w:rsidP="000307DC">
            <w:pPr>
              <w:shd w:val="clear" w:color="auto" w:fill="FFFFFF"/>
              <w:spacing w:after="200"/>
              <w:jc w:val="center"/>
              <w:rPr>
                <w:spacing w:val="-2"/>
                <w:sz w:val="16"/>
                <w:szCs w:val="16"/>
              </w:rPr>
            </w:pPr>
            <w:r w:rsidRPr="009A0793">
              <w:rPr>
                <w:spacing w:val="-2"/>
                <w:sz w:val="16"/>
                <w:szCs w:val="16"/>
              </w:rPr>
              <w:lastRenderedPageBreak/>
              <w:t>«____» ______________ _____ года</w:t>
            </w:r>
          </w:p>
          <w:p w:rsidR="009A0793" w:rsidRPr="009A0793" w:rsidRDefault="009A0793" w:rsidP="000307DC">
            <w:pPr>
              <w:spacing w:after="200" w:line="276" w:lineRule="auto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lastRenderedPageBreak/>
              <w:t>М.П.</w:t>
            </w:r>
          </w:p>
        </w:tc>
      </w:tr>
    </w:tbl>
    <w:p w:rsidR="009A0793" w:rsidRDefault="009A0793" w:rsidP="009A0793">
      <w:pPr>
        <w:pStyle w:val="ConsPlusNormale"/>
        <w:ind w:right="153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FF0BCF" w:rsidRPr="003A0616" w:rsidRDefault="00FF0BCF" w:rsidP="009A0793">
      <w:pPr>
        <w:pStyle w:val="ConsPlusNormale"/>
        <w:ind w:right="153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9A0793" w:rsidRPr="009A0793" w:rsidRDefault="009A0793" w:rsidP="009A0793">
      <w:pPr>
        <w:jc w:val="right"/>
        <w:rPr>
          <w:sz w:val="16"/>
          <w:szCs w:val="16"/>
        </w:rPr>
      </w:pPr>
      <w:r w:rsidRPr="00EE0ABC">
        <w:rPr>
          <w:sz w:val="28"/>
          <w:szCs w:val="28"/>
        </w:rPr>
        <w:t xml:space="preserve"> </w:t>
      </w:r>
      <w:r w:rsidRPr="009A0793">
        <w:rPr>
          <w:sz w:val="16"/>
          <w:szCs w:val="16"/>
        </w:rPr>
        <w:t xml:space="preserve">Приложение 1 </w:t>
      </w:r>
    </w:p>
    <w:p w:rsidR="009A0793" w:rsidRPr="009A0793" w:rsidRDefault="009A0793" w:rsidP="009A0793">
      <w:pPr>
        <w:jc w:val="right"/>
        <w:rPr>
          <w:sz w:val="16"/>
          <w:szCs w:val="16"/>
        </w:rPr>
      </w:pPr>
      <w:r w:rsidRPr="009A0793">
        <w:rPr>
          <w:sz w:val="16"/>
          <w:szCs w:val="16"/>
        </w:rPr>
        <w:t xml:space="preserve">к Соглашению № ____ </w:t>
      </w:r>
    </w:p>
    <w:p w:rsidR="009A0793" w:rsidRPr="009A0793" w:rsidRDefault="009A0793" w:rsidP="009A0793">
      <w:pPr>
        <w:jc w:val="right"/>
        <w:rPr>
          <w:sz w:val="16"/>
          <w:szCs w:val="16"/>
        </w:rPr>
      </w:pPr>
      <w:r w:rsidRPr="009A0793">
        <w:rPr>
          <w:sz w:val="16"/>
          <w:szCs w:val="16"/>
        </w:rPr>
        <w:t>от «___»_________ ____ года</w:t>
      </w:r>
    </w:p>
    <w:p w:rsidR="009A0793" w:rsidRPr="009A0793" w:rsidRDefault="009A0793" w:rsidP="009A0793">
      <w:pPr>
        <w:shd w:val="clear" w:color="auto" w:fill="FFFFFF"/>
        <w:jc w:val="center"/>
        <w:rPr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jc w:val="center"/>
        <w:rPr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jc w:val="center"/>
        <w:rPr>
          <w:sz w:val="16"/>
          <w:szCs w:val="16"/>
        </w:rPr>
      </w:pPr>
      <w:r w:rsidRPr="009A0793">
        <w:rPr>
          <w:sz w:val="16"/>
          <w:szCs w:val="16"/>
        </w:rPr>
        <w:t xml:space="preserve">Перечень </w:t>
      </w:r>
    </w:p>
    <w:p w:rsidR="009A0793" w:rsidRPr="009A0793" w:rsidRDefault="009A0793" w:rsidP="009A0793">
      <w:pPr>
        <w:shd w:val="clear" w:color="auto" w:fill="FFFFFF"/>
        <w:ind w:right="153" w:firstLine="709"/>
        <w:jc w:val="both"/>
        <w:rPr>
          <w:sz w:val="16"/>
          <w:szCs w:val="16"/>
        </w:rPr>
      </w:pPr>
      <w:r w:rsidRPr="009A0793">
        <w:rPr>
          <w:sz w:val="16"/>
          <w:szCs w:val="16"/>
        </w:rPr>
        <w:t xml:space="preserve">объектов по строительству (реконструкции), капитальному ремонту, ремонту и содержанию автомобильных дорог общего пользования местного значения, </w:t>
      </w:r>
      <w:r w:rsidRPr="009A0793">
        <w:rPr>
          <w:bCs/>
          <w:sz w:val="16"/>
          <w:szCs w:val="16"/>
        </w:rPr>
        <w:t>в том числе на формирование муниципальных дорожных фондов</w:t>
      </w:r>
    </w:p>
    <w:p w:rsidR="009A0793" w:rsidRPr="009A0793" w:rsidRDefault="009A0793" w:rsidP="009A0793">
      <w:pPr>
        <w:shd w:val="clear" w:color="auto" w:fill="FFFFFF"/>
        <w:rPr>
          <w:b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3543"/>
        <w:gridCol w:w="2010"/>
        <w:gridCol w:w="1919"/>
      </w:tblGrid>
      <w:tr w:rsidR="009A0793" w:rsidRPr="009A0793" w:rsidTr="000307DC">
        <w:trPr>
          <w:trHeight w:val="7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ind w:left="-70" w:right="-108"/>
              <w:jc w:val="center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Наименование поселения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jc w:val="center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Наименование объекта и видов работ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Протяженность/ площадь</w:t>
            </w:r>
          </w:p>
          <w:p w:rsidR="009A0793" w:rsidRPr="009A0793" w:rsidRDefault="009A0793" w:rsidP="000307DC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(км/ кв</w:t>
            </w:r>
            <w:proofErr w:type="gramStart"/>
            <w:r w:rsidRPr="009A0793">
              <w:rPr>
                <w:sz w:val="16"/>
                <w:szCs w:val="16"/>
              </w:rPr>
              <w:t>.м</w:t>
            </w:r>
            <w:proofErr w:type="gramEnd"/>
            <w:r w:rsidRPr="009A0793">
              <w:rPr>
                <w:sz w:val="16"/>
                <w:szCs w:val="16"/>
              </w:rPr>
              <w:t>)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jc w:val="center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Стоимость работ (руб.)</w:t>
            </w:r>
          </w:p>
          <w:p w:rsidR="009A0793" w:rsidRPr="009A0793" w:rsidRDefault="009A0793" w:rsidP="000307DC">
            <w:pPr>
              <w:jc w:val="center"/>
              <w:rPr>
                <w:sz w:val="16"/>
                <w:szCs w:val="16"/>
              </w:rPr>
            </w:pPr>
          </w:p>
        </w:tc>
      </w:tr>
      <w:tr w:rsidR="009A0793" w:rsidRPr="009A0793" w:rsidTr="000307DC">
        <w:trPr>
          <w:trHeight w:val="27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ind w:left="-70" w:right="-108"/>
              <w:rPr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9A0793" w:rsidRPr="009A0793" w:rsidTr="000307DC">
        <w:trPr>
          <w:trHeight w:val="27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ind w:left="-70" w:right="-108"/>
              <w:rPr>
                <w:b/>
                <w:sz w:val="16"/>
                <w:szCs w:val="16"/>
              </w:rPr>
            </w:pPr>
            <w:r w:rsidRPr="009A0793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ind w:left="-108" w:right="-10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793" w:rsidRPr="009A0793" w:rsidRDefault="009A0793" w:rsidP="000307DC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:rsidR="009A0793" w:rsidRPr="009A0793" w:rsidRDefault="009A0793" w:rsidP="009A0793">
      <w:pPr>
        <w:jc w:val="both"/>
        <w:rPr>
          <w:color w:val="00B0F0"/>
          <w:sz w:val="16"/>
          <w:szCs w:val="16"/>
        </w:rPr>
      </w:pPr>
    </w:p>
    <w:tbl>
      <w:tblPr>
        <w:tblW w:w="0" w:type="auto"/>
        <w:tblLook w:val="01E0"/>
      </w:tblPr>
      <w:tblGrid>
        <w:gridCol w:w="4926"/>
        <w:gridCol w:w="4926"/>
      </w:tblGrid>
      <w:tr w:rsidR="009A0793" w:rsidRPr="009A0793" w:rsidTr="000307DC">
        <w:tc>
          <w:tcPr>
            <w:tcW w:w="4926" w:type="dxa"/>
          </w:tcPr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Глава администрации Галичского муниципального района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_________________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 xml:space="preserve">   (подпись)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______________________Ф.И.О.</w:t>
            </w:r>
          </w:p>
        </w:tc>
        <w:tc>
          <w:tcPr>
            <w:tcW w:w="4926" w:type="dxa"/>
          </w:tcPr>
          <w:p w:rsidR="009A0793" w:rsidRPr="009A0793" w:rsidRDefault="009A0793" w:rsidP="000307DC">
            <w:pPr>
              <w:jc w:val="both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  <w:shd w:val="clear" w:color="auto" w:fill="FFFFFF"/>
                <w:lang w:eastAsia="ru-RU"/>
              </w:rPr>
              <w:t>Глава администрации</w:t>
            </w:r>
            <w:r w:rsidRPr="009A0793">
              <w:rPr>
                <w:color w:val="00B0F0"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r w:rsidRPr="009A0793">
              <w:rPr>
                <w:sz w:val="16"/>
                <w:szCs w:val="16"/>
              </w:rPr>
              <w:t>(наименование поселения)</w:t>
            </w:r>
            <w:r w:rsidRPr="009A0793">
              <w:rPr>
                <w:color w:val="FF0000"/>
                <w:sz w:val="16"/>
                <w:szCs w:val="16"/>
              </w:rPr>
              <w:t xml:space="preserve"> </w:t>
            </w:r>
            <w:r w:rsidRPr="009A0793">
              <w:rPr>
                <w:sz w:val="16"/>
                <w:szCs w:val="16"/>
              </w:rPr>
              <w:t>Галичского муниципального района</w:t>
            </w:r>
            <w:r w:rsidRPr="009A0793">
              <w:rPr>
                <w:color w:val="FF0000"/>
                <w:sz w:val="16"/>
                <w:szCs w:val="16"/>
              </w:rPr>
              <w:t xml:space="preserve"> </w:t>
            </w:r>
            <w:r w:rsidRPr="009A0793">
              <w:rPr>
                <w:sz w:val="16"/>
                <w:szCs w:val="16"/>
              </w:rPr>
              <w:t>Костромской области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_________________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 xml:space="preserve">   (подпись)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_______________________Ф.И.О.</w:t>
            </w:r>
          </w:p>
          <w:p w:rsidR="009A0793" w:rsidRPr="009A0793" w:rsidRDefault="009A0793" w:rsidP="000307DC">
            <w:pPr>
              <w:rPr>
                <w:sz w:val="16"/>
                <w:szCs w:val="16"/>
              </w:rPr>
            </w:pPr>
          </w:p>
        </w:tc>
      </w:tr>
      <w:tr w:rsidR="009A0793" w:rsidRPr="009A0793" w:rsidTr="000307DC">
        <w:tc>
          <w:tcPr>
            <w:tcW w:w="4926" w:type="dxa"/>
            <w:vAlign w:val="center"/>
          </w:tcPr>
          <w:p w:rsidR="009A0793" w:rsidRPr="009A0793" w:rsidRDefault="009A0793" w:rsidP="000307DC">
            <w:pPr>
              <w:shd w:val="clear" w:color="auto" w:fill="FFFFFF"/>
              <w:spacing w:after="200"/>
              <w:jc w:val="center"/>
              <w:rPr>
                <w:spacing w:val="-2"/>
                <w:sz w:val="16"/>
                <w:szCs w:val="16"/>
              </w:rPr>
            </w:pPr>
            <w:r w:rsidRPr="009A0793">
              <w:rPr>
                <w:spacing w:val="-2"/>
                <w:sz w:val="16"/>
                <w:szCs w:val="16"/>
              </w:rPr>
              <w:t>«____» ______________ _____ года</w:t>
            </w:r>
          </w:p>
          <w:p w:rsidR="009A0793" w:rsidRPr="009A0793" w:rsidRDefault="009A0793" w:rsidP="000307DC">
            <w:pPr>
              <w:spacing w:after="200" w:line="276" w:lineRule="auto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М.П.</w:t>
            </w:r>
          </w:p>
        </w:tc>
        <w:tc>
          <w:tcPr>
            <w:tcW w:w="4926" w:type="dxa"/>
          </w:tcPr>
          <w:p w:rsidR="009A0793" w:rsidRPr="009A0793" w:rsidRDefault="009A0793" w:rsidP="000307DC">
            <w:pPr>
              <w:shd w:val="clear" w:color="auto" w:fill="FFFFFF"/>
              <w:spacing w:after="200"/>
              <w:jc w:val="center"/>
              <w:rPr>
                <w:spacing w:val="-2"/>
                <w:sz w:val="16"/>
                <w:szCs w:val="16"/>
              </w:rPr>
            </w:pPr>
            <w:r w:rsidRPr="009A0793">
              <w:rPr>
                <w:spacing w:val="-2"/>
                <w:sz w:val="16"/>
                <w:szCs w:val="16"/>
              </w:rPr>
              <w:t>«____» ______________ _____ года</w:t>
            </w:r>
          </w:p>
          <w:p w:rsidR="009A0793" w:rsidRPr="009A0793" w:rsidRDefault="009A0793" w:rsidP="000307DC">
            <w:pPr>
              <w:spacing w:after="200" w:line="276" w:lineRule="auto"/>
              <w:rPr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М.П.</w:t>
            </w:r>
          </w:p>
        </w:tc>
      </w:tr>
      <w:tr w:rsidR="00FF0BCF" w:rsidRPr="009A0793" w:rsidTr="000307DC">
        <w:tc>
          <w:tcPr>
            <w:tcW w:w="4926" w:type="dxa"/>
            <w:vAlign w:val="center"/>
          </w:tcPr>
          <w:p w:rsidR="00FF0BCF" w:rsidRPr="009A0793" w:rsidRDefault="00FF0BCF" w:rsidP="000307DC">
            <w:pPr>
              <w:shd w:val="clear" w:color="auto" w:fill="FFFFFF"/>
              <w:spacing w:after="200"/>
              <w:jc w:val="center"/>
              <w:rPr>
                <w:spacing w:val="-2"/>
                <w:sz w:val="16"/>
                <w:szCs w:val="16"/>
              </w:rPr>
            </w:pPr>
          </w:p>
        </w:tc>
        <w:tc>
          <w:tcPr>
            <w:tcW w:w="4926" w:type="dxa"/>
          </w:tcPr>
          <w:p w:rsidR="00FF0BCF" w:rsidRPr="009A0793" w:rsidRDefault="00FF0BCF" w:rsidP="000307DC">
            <w:pPr>
              <w:shd w:val="clear" w:color="auto" w:fill="FFFFFF"/>
              <w:spacing w:after="200"/>
              <w:jc w:val="center"/>
              <w:rPr>
                <w:spacing w:val="-2"/>
                <w:sz w:val="16"/>
                <w:szCs w:val="16"/>
              </w:rPr>
            </w:pPr>
          </w:p>
        </w:tc>
      </w:tr>
      <w:tr w:rsidR="009A0793" w:rsidRPr="009A0793" w:rsidTr="000307DC">
        <w:tc>
          <w:tcPr>
            <w:tcW w:w="4926" w:type="dxa"/>
          </w:tcPr>
          <w:p w:rsidR="009A0793" w:rsidRPr="009A0793" w:rsidRDefault="009A0793" w:rsidP="000307D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926" w:type="dxa"/>
          </w:tcPr>
          <w:p w:rsidR="009A0793" w:rsidRPr="009A0793" w:rsidRDefault="009A0793" w:rsidP="000307DC">
            <w:pPr>
              <w:rPr>
                <w:sz w:val="16"/>
                <w:szCs w:val="16"/>
              </w:rPr>
            </w:pPr>
          </w:p>
        </w:tc>
      </w:tr>
    </w:tbl>
    <w:p w:rsidR="009A0793" w:rsidRPr="009A0793" w:rsidRDefault="009A0793" w:rsidP="009A0793">
      <w:pPr>
        <w:autoSpaceDN w:val="0"/>
        <w:adjustRightInd w:val="0"/>
        <w:jc w:val="right"/>
        <w:rPr>
          <w:sz w:val="16"/>
          <w:szCs w:val="16"/>
        </w:rPr>
      </w:pPr>
      <w:r w:rsidRPr="009A0793">
        <w:rPr>
          <w:sz w:val="16"/>
          <w:szCs w:val="16"/>
        </w:rPr>
        <w:t>Приложение  2</w:t>
      </w:r>
    </w:p>
    <w:p w:rsidR="009A0793" w:rsidRPr="009A0793" w:rsidRDefault="009A0793" w:rsidP="009A0793">
      <w:pPr>
        <w:jc w:val="right"/>
        <w:rPr>
          <w:sz w:val="16"/>
          <w:szCs w:val="16"/>
        </w:rPr>
      </w:pPr>
      <w:r w:rsidRPr="009A0793">
        <w:rPr>
          <w:sz w:val="16"/>
          <w:szCs w:val="16"/>
        </w:rPr>
        <w:t xml:space="preserve">к Соглашению № ____ </w:t>
      </w:r>
    </w:p>
    <w:p w:rsidR="009A0793" w:rsidRPr="009A0793" w:rsidRDefault="009A0793" w:rsidP="009A0793">
      <w:pPr>
        <w:jc w:val="right"/>
        <w:rPr>
          <w:sz w:val="16"/>
          <w:szCs w:val="16"/>
        </w:rPr>
      </w:pPr>
      <w:r w:rsidRPr="009A0793">
        <w:rPr>
          <w:sz w:val="16"/>
          <w:szCs w:val="16"/>
        </w:rPr>
        <w:t xml:space="preserve">от «___»________ </w:t>
      </w:r>
      <w:proofErr w:type="spellStart"/>
      <w:r w:rsidRPr="009A0793">
        <w:rPr>
          <w:sz w:val="16"/>
          <w:szCs w:val="16"/>
        </w:rPr>
        <w:t>_____года</w:t>
      </w:r>
      <w:proofErr w:type="spellEnd"/>
    </w:p>
    <w:p w:rsidR="009A0793" w:rsidRPr="009A0793" w:rsidRDefault="009A0793" w:rsidP="009A0793">
      <w:pPr>
        <w:autoSpaceDN w:val="0"/>
        <w:adjustRightInd w:val="0"/>
        <w:jc w:val="center"/>
        <w:rPr>
          <w:sz w:val="16"/>
          <w:szCs w:val="16"/>
        </w:rPr>
      </w:pPr>
      <w:r w:rsidRPr="009A0793">
        <w:rPr>
          <w:sz w:val="16"/>
          <w:szCs w:val="16"/>
        </w:rPr>
        <w:t>ОТЧЕТ</w:t>
      </w:r>
    </w:p>
    <w:p w:rsidR="009A0793" w:rsidRPr="009A0793" w:rsidRDefault="009A0793" w:rsidP="009A0793">
      <w:pPr>
        <w:pStyle w:val="ConsPlusNormale"/>
        <w:jc w:val="center"/>
        <w:rPr>
          <w:rFonts w:ascii="Times New Roman" w:hAnsi="Times New Roman" w:cs="Times New Roman"/>
          <w:sz w:val="16"/>
          <w:szCs w:val="16"/>
        </w:rPr>
      </w:pPr>
      <w:r w:rsidRPr="009A0793">
        <w:rPr>
          <w:rFonts w:ascii="Times New Roman" w:hAnsi="Times New Roman" w:cs="Times New Roman"/>
          <w:sz w:val="16"/>
          <w:szCs w:val="16"/>
        </w:rPr>
        <w:t>об осуществлении расходов бюджета (наименование поселения)</w:t>
      </w:r>
      <w:r w:rsidRPr="009A0793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  <w:r w:rsidRPr="009A0793">
        <w:rPr>
          <w:rFonts w:ascii="Times New Roman" w:hAnsi="Times New Roman" w:cs="Times New Roman"/>
          <w:sz w:val="16"/>
          <w:szCs w:val="16"/>
        </w:rPr>
        <w:t>Галичского муниципального района по строительству (реконструкции), капитальному ремонту, ремонту и содержанию автомобильных дорог общего пользования местного значения, в том числе на формирование муниципальных дорожных фондов и о достигнутых значениях показателей результативности предоставления субсидии в _____ году</w:t>
      </w:r>
    </w:p>
    <w:p w:rsidR="009A0793" w:rsidRPr="009A0793" w:rsidRDefault="009A0793" w:rsidP="009A0793">
      <w:pPr>
        <w:pStyle w:val="ConsPlusNormale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/>
      </w:tblPr>
      <w:tblGrid>
        <w:gridCol w:w="284"/>
        <w:gridCol w:w="911"/>
        <w:gridCol w:w="244"/>
        <w:gridCol w:w="822"/>
        <w:gridCol w:w="822"/>
        <w:gridCol w:w="340"/>
        <w:gridCol w:w="822"/>
        <w:gridCol w:w="822"/>
        <w:gridCol w:w="305"/>
        <w:gridCol w:w="822"/>
        <w:gridCol w:w="822"/>
        <w:gridCol w:w="564"/>
        <w:gridCol w:w="305"/>
        <w:gridCol w:w="822"/>
        <w:gridCol w:w="822"/>
        <w:gridCol w:w="482"/>
        <w:gridCol w:w="476"/>
      </w:tblGrid>
      <w:tr w:rsidR="009A0793" w:rsidRPr="009A0793" w:rsidTr="009A0793">
        <w:trPr>
          <w:cantSplit/>
          <w:trHeight w:val="1279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r w:rsidRPr="009A079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proofErr w:type="gramStart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9A0793">
              <w:rPr>
                <w:rFonts w:ascii="Times New Roman" w:hAnsi="Times New Roman" w:cs="Times New Roman"/>
                <w:sz w:val="16"/>
                <w:szCs w:val="16"/>
              </w:rPr>
              <w:br/>
              <w:t>показателей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Плановый объем обязательств на ____ год (в соответствии с заключенным соглашением), тыс. рублей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Все-го</w:t>
            </w:r>
            <w:proofErr w:type="spellEnd"/>
            <w:proofErr w:type="gramEnd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 xml:space="preserve">, тыс. </w:t>
            </w:r>
            <w:proofErr w:type="spellStart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руб-лей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 xml:space="preserve">Фактический объем    </w:t>
            </w:r>
            <w:r w:rsidRPr="009A0793">
              <w:rPr>
                <w:rFonts w:ascii="Times New Roman" w:hAnsi="Times New Roman" w:cs="Times New Roman"/>
                <w:sz w:val="16"/>
                <w:szCs w:val="16"/>
              </w:rPr>
              <w:br/>
              <w:t>финансирования расходов нарастающим итогом на конец отчетного периода, тыс. рублей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 xml:space="preserve">Оплачено нарастающим итогом на конец отчетного периода, </w:t>
            </w:r>
          </w:p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тыс. рублей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 xml:space="preserve">Причины  </w:t>
            </w:r>
            <w:r w:rsidRPr="009A079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неосвое-ния</w:t>
            </w:r>
            <w:proofErr w:type="spellEnd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 xml:space="preserve"> в полном объеме </w:t>
            </w:r>
            <w:proofErr w:type="spellStart"/>
            <w:proofErr w:type="gramStart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бюд-жетных</w:t>
            </w:r>
            <w:proofErr w:type="spellEnd"/>
            <w:proofErr w:type="gramEnd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 xml:space="preserve"> средств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Остаток средств, тыс. рублей</w:t>
            </w:r>
            <w:r w:rsidRPr="009A0793">
              <w:rPr>
                <w:rFonts w:ascii="Times New Roman" w:hAnsi="Times New Roman" w:cs="Times New Roman"/>
                <w:sz w:val="16"/>
                <w:szCs w:val="16"/>
              </w:rPr>
              <w:br/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9A0793">
              <w:rPr>
                <w:sz w:val="16"/>
                <w:szCs w:val="16"/>
                <w:lang w:eastAsia="ru-RU"/>
              </w:rPr>
              <w:t xml:space="preserve">Строительство (реконструкция), капитальный ремонт, ремонт и содержание автомобильных дорог общего пользования местного значения, </w:t>
            </w:r>
            <w:r w:rsidRPr="009A0793">
              <w:rPr>
                <w:sz w:val="16"/>
                <w:szCs w:val="16"/>
              </w:rPr>
              <w:t>в том числе на формирование муниципальных дорожных фондов</w:t>
            </w:r>
            <w:r w:rsidRPr="009A0793">
              <w:rPr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9A0793">
              <w:rPr>
                <w:sz w:val="16"/>
                <w:szCs w:val="16"/>
                <w:lang w:eastAsia="ru-RU"/>
              </w:rPr>
              <w:t>км</w:t>
            </w:r>
            <w:proofErr w:type="gramEnd"/>
          </w:p>
        </w:tc>
      </w:tr>
      <w:tr w:rsidR="009A0793" w:rsidRPr="009A0793" w:rsidTr="009A0793">
        <w:trPr>
          <w:cantSplit/>
          <w:trHeight w:val="960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все-го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 xml:space="preserve">средства </w:t>
            </w:r>
            <w:proofErr w:type="spellStart"/>
            <w:proofErr w:type="gramStart"/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бюд-жета</w:t>
            </w:r>
            <w:proofErr w:type="spellEnd"/>
            <w:proofErr w:type="gramEnd"/>
          </w:p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Галичского муниципального района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средства бюджета (название поселения)</w:t>
            </w:r>
          </w:p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Галичского муниципального района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средства бюджета</w:t>
            </w:r>
          </w:p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Галичского муниципального района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средства бюджета (название поселения)</w:t>
            </w:r>
          </w:p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Галичского муниципального района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средства бюджета</w:t>
            </w:r>
          </w:p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Галичского муниципального района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средства бюджета (название поселения)</w:t>
            </w:r>
          </w:p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Галичского муниципального района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средства бюджета</w:t>
            </w:r>
          </w:p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Галичского муниципального района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средства бюджета (название поселения)</w:t>
            </w:r>
          </w:p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Галичского муниципального района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План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Факт</w:t>
            </w:r>
          </w:p>
        </w:tc>
      </w:tr>
      <w:tr w:rsidR="009A0793" w:rsidRPr="009A0793" w:rsidTr="009A0793">
        <w:trPr>
          <w:cantSplit/>
          <w:trHeight w:val="172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9A0793" w:rsidRPr="009A0793" w:rsidTr="009A0793">
        <w:trPr>
          <w:cantSplit/>
          <w:trHeight w:val="1021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079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jc w:val="both"/>
              <w:rPr>
                <w:noProof/>
                <w:sz w:val="16"/>
                <w:szCs w:val="16"/>
              </w:rPr>
            </w:pPr>
            <w:r w:rsidRPr="009A0793">
              <w:rPr>
                <w:sz w:val="16"/>
                <w:szCs w:val="16"/>
              </w:rPr>
              <w:t>Строительство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0793" w:rsidRPr="009A0793" w:rsidRDefault="009A0793" w:rsidP="000307DC">
            <w:pPr>
              <w:pStyle w:val="ConsPlusNormale"/>
              <w:tabs>
                <w:tab w:val="left" w:pos="719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A0793" w:rsidRDefault="009A0793" w:rsidP="009A0793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FF0BCF" w:rsidRPr="009A0793" w:rsidRDefault="00FF0BCF" w:rsidP="009A0793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9A0793" w:rsidRPr="009A0793" w:rsidRDefault="009A0793" w:rsidP="009A0793">
      <w:pPr>
        <w:tabs>
          <w:tab w:val="left" w:pos="687"/>
        </w:tabs>
        <w:rPr>
          <w:bCs/>
          <w:sz w:val="16"/>
          <w:szCs w:val="16"/>
        </w:rPr>
      </w:pPr>
      <w:r w:rsidRPr="009A0793">
        <w:rPr>
          <w:bCs/>
          <w:sz w:val="16"/>
          <w:szCs w:val="16"/>
        </w:rPr>
        <w:t>«_____» _________________   ____ года</w:t>
      </w:r>
    </w:p>
    <w:p w:rsidR="009A0793" w:rsidRPr="009A0793" w:rsidRDefault="009A0793" w:rsidP="009A0793">
      <w:pPr>
        <w:tabs>
          <w:tab w:val="left" w:pos="687"/>
        </w:tabs>
        <w:ind w:firstLine="709"/>
        <w:rPr>
          <w:bCs/>
          <w:sz w:val="16"/>
          <w:szCs w:val="16"/>
        </w:rPr>
      </w:pPr>
    </w:p>
    <w:p w:rsidR="009A0793" w:rsidRPr="009A0793" w:rsidRDefault="009A0793" w:rsidP="009A0793">
      <w:pPr>
        <w:tabs>
          <w:tab w:val="left" w:pos="687"/>
        </w:tabs>
        <w:rPr>
          <w:bCs/>
          <w:sz w:val="16"/>
          <w:szCs w:val="16"/>
        </w:rPr>
      </w:pPr>
      <w:r w:rsidRPr="009A0793">
        <w:rPr>
          <w:bCs/>
          <w:sz w:val="16"/>
          <w:szCs w:val="16"/>
        </w:rPr>
        <w:t xml:space="preserve">Глава администрации (наименование поселения) </w:t>
      </w:r>
    </w:p>
    <w:p w:rsidR="009A0793" w:rsidRPr="009A0793" w:rsidRDefault="009A0793" w:rsidP="009A0793">
      <w:pPr>
        <w:tabs>
          <w:tab w:val="left" w:pos="687"/>
        </w:tabs>
        <w:rPr>
          <w:bCs/>
          <w:sz w:val="16"/>
          <w:szCs w:val="16"/>
        </w:rPr>
      </w:pPr>
      <w:r w:rsidRPr="009A0793">
        <w:rPr>
          <w:bCs/>
          <w:sz w:val="16"/>
          <w:szCs w:val="16"/>
        </w:rPr>
        <w:t xml:space="preserve">Галичского муниципального района </w:t>
      </w:r>
    </w:p>
    <w:p w:rsidR="009A0793" w:rsidRPr="009A0793" w:rsidRDefault="009A0793" w:rsidP="009A0793">
      <w:pPr>
        <w:tabs>
          <w:tab w:val="left" w:pos="687"/>
        </w:tabs>
        <w:rPr>
          <w:bCs/>
          <w:sz w:val="16"/>
          <w:szCs w:val="16"/>
        </w:rPr>
      </w:pPr>
      <w:r w:rsidRPr="009A0793">
        <w:rPr>
          <w:bCs/>
          <w:sz w:val="16"/>
          <w:szCs w:val="16"/>
        </w:rPr>
        <w:t xml:space="preserve">                                                                            _______________   ____________ __________________________________</w:t>
      </w:r>
    </w:p>
    <w:p w:rsidR="00FF0BCF" w:rsidRDefault="00FF0BCF" w:rsidP="009A0793">
      <w:pPr>
        <w:ind w:firstLine="709"/>
        <w:rPr>
          <w:sz w:val="16"/>
          <w:szCs w:val="16"/>
        </w:rPr>
      </w:pPr>
    </w:p>
    <w:p w:rsidR="009A0793" w:rsidRPr="009A0793" w:rsidRDefault="009A0793" w:rsidP="009A0793">
      <w:pPr>
        <w:ind w:firstLine="709"/>
        <w:rPr>
          <w:sz w:val="16"/>
          <w:szCs w:val="16"/>
        </w:rPr>
      </w:pPr>
      <w:r w:rsidRPr="009A0793">
        <w:rPr>
          <w:sz w:val="16"/>
          <w:szCs w:val="16"/>
        </w:rPr>
        <w:tab/>
        <w:t xml:space="preserve">                                                                                              (подпись)                                                                                               (Ф.И.О.)</w:t>
      </w:r>
    </w:p>
    <w:p w:rsidR="009A0793" w:rsidRPr="009A0793" w:rsidRDefault="009A0793" w:rsidP="009A0793">
      <w:pPr>
        <w:tabs>
          <w:tab w:val="left" w:pos="687"/>
        </w:tabs>
        <w:rPr>
          <w:bCs/>
          <w:sz w:val="16"/>
          <w:szCs w:val="16"/>
        </w:rPr>
      </w:pPr>
      <w:r w:rsidRPr="009A0793">
        <w:rPr>
          <w:sz w:val="16"/>
          <w:szCs w:val="16"/>
        </w:rPr>
        <w:t xml:space="preserve">Гл. бухгалтер </w:t>
      </w:r>
      <w:r w:rsidRPr="009A0793">
        <w:rPr>
          <w:bCs/>
          <w:sz w:val="16"/>
          <w:szCs w:val="16"/>
        </w:rPr>
        <w:t xml:space="preserve">администрации (наименование поселения) </w:t>
      </w:r>
    </w:p>
    <w:p w:rsidR="009A0793" w:rsidRPr="009A0793" w:rsidRDefault="009A0793" w:rsidP="009A0793">
      <w:pPr>
        <w:tabs>
          <w:tab w:val="left" w:pos="687"/>
        </w:tabs>
        <w:rPr>
          <w:bCs/>
          <w:sz w:val="16"/>
          <w:szCs w:val="16"/>
        </w:rPr>
      </w:pPr>
      <w:r w:rsidRPr="009A0793">
        <w:rPr>
          <w:bCs/>
          <w:sz w:val="16"/>
          <w:szCs w:val="16"/>
        </w:rPr>
        <w:t>Галичского муниципального района</w:t>
      </w:r>
    </w:p>
    <w:p w:rsidR="009A0793" w:rsidRPr="009A0793" w:rsidRDefault="009A0793" w:rsidP="009A0793">
      <w:pPr>
        <w:rPr>
          <w:sz w:val="16"/>
          <w:szCs w:val="16"/>
        </w:rPr>
      </w:pPr>
      <w:r w:rsidRPr="009A0793">
        <w:rPr>
          <w:bCs/>
          <w:sz w:val="16"/>
          <w:szCs w:val="16"/>
        </w:rPr>
        <w:t xml:space="preserve">                                                       </w:t>
      </w:r>
      <w:r w:rsidRPr="009A0793">
        <w:rPr>
          <w:sz w:val="16"/>
          <w:szCs w:val="16"/>
        </w:rPr>
        <w:t>_______________   _____________ _________________________________</w:t>
      </w:r>
    </w:p>
    <w:p w:rsidR="009A0793" w:rsidRPr="009A0793" w:rsidRDefault="009A0793" w:rsidP="009A0793">
      <w:pPr>
        <w:rPr>
          <w:sz w:val="16"/>
          <w:szCs w:val="16"/>
        </w:rPr>
      </w:pPr>
      <w:r w:rsidRPr="009A0793">
        <w:rPr>
          <w:sz w:val="16"/>
          <w:szCs w:val="16"/>
        </w:rPr>
        <w:t xml:space="preserve">                                                                                               (подпись)                                                                                             (Ф.И.О.)</w:t>
      </w:r>
    </w:p>
    <w:p w:rsidR="00FF0BCF" w:rsidRDefault="00FF0BCF" w:rsidP="009A0793">
      <w:pPr>
        <w:tabs>
          <w:tab w:val="left" w:pos="687"/>
        </w:tabs>
        <w:ind w:left="93"/>
        <w:rPr>
          <w:sz w:val="28"/>
          <w:szCs w:val="28"/>
        </w:rPr>
      </w:pPr>
    </w:p>
    <w:p w:rsidR="00FF0BCF" w:rsidRDefault="00FF0BCF" w:rsidP="009A0793">
      <w:pPr>
        <w:tabs>
          <w:tab w:val="left" w:pos="687"/>
        </w:tabs>
        <w:ind w:left="93"/>
        <w:rPr>
          <w:sz w:val="28"/>
          <w:szCs w:val="28"/>
        </w:rPr>
      </w:pPr>
    </w:p>
    <w:p w:rsidR="00FF0BCF" w:rsidRPr="00BC00D9" w:rsidRDefault="00FF0BCF" w:rsidP="009A0793">
      <w:pPr>
        <w:tabs>
          <w:tab w:val="left" w:pos="687"/>
        </w:tabs>
        <w:ind w:left="93"/>
        <w:rPr>
          <w:sz w:val="28"/>
          <w:szCs w:val="28"/>
        </w:rPr>
      </w:pPr>
    </w:p>
    <w:p w:rsidR="009A0793" w:rsidRPr="009A0793" w:rsidRDefault="009A0793" w:rsidP="009A0793">
      <w:pPr>
        <w:pStyle w:val="2"/>
        <w:rPr>
          <w:rFonts w:ascii="Times New Roman" w:hAnsi="Times New Roman"/>
          <w:bCs/>
          <w:sz w:val="16"/>
          <w:szCs w:val="16"/>
        </w:rPr>
      </w:pPr>
      <w:r w:rsidRPr="009A0793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9A0793" w:rsidRPr="009A0793" w:rsidRDefault="009A0793" w:rsidP="009A0793">
      <w:pPr>
        <w:pStyle w:val="2"/>
        <w:rPr>
          <w:rFonts w:ascii="Times New Roman" w:hAnsi="Times New Roman"/>
          <w:bCs/>
          <w:sz w:val="16"/>
          <w:szCs w:val="16"/>
        </w:rPr>
      </w:pPr>
      <w:r w:rsidRPr="009A0793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9A0793" w:rsidRPr="009A0793" w:rsidRDefault="009A0793" w:rsidP="009A0793">
      <w:pPr>
        <w:pStyle w:val="2"/>
        <w:rPr>
          <w:rFonts w:ascii="Times New Roman" w:hAnsi="Times New Roman"/>
          <w:bCs/>
          <w:sz w:val="16"/>
          <w:szCs w:val="16"/>
        </w:rPr>
      </w:pPr>
      <w:r w:rsidRPr="009A0793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pStyle w:val="1"/>
        <w:rPr>
          <w:sz w:val="16"/>
          <w:szCs w:val="16"/>
        </w:rPr>
      </w:pPr>
      <w:proofErr w:type="gramStart"/>
      <w:r w:rsidRPr="009A0793">
        <w:rPr>
          <w:sz w:val="16"/>
          <w:szCs w:val="16"/>
        </w:rPr>
        <w:t>Р</w:t>
      </w:r>
      <w:proofErr w:type="gramEnd"/>
      <w:r w:rsidRPr="009A0793">
        <w:rPr>
          <w:sz w:val="16"/>
          <w:szCs w:val="16"/>
        </w:rPr>
        <w:t xml:space="preserve"> А С П О Р Я Ж Е Н И Е </w:t>
      </w:r>
    </w:p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pStyle w:val="1"/>
        <w:rPr>
          <w:sz w:val="16"/>
          <w:szCs w:val="16"/>
        </w:rPr>
      </w:pPr>
      <w:r w:rsidRPr="009A0793">
        <w:rPr>
          <w:sz w:val="16"/>
          <w:szCs w:val="16"/>
        </w:rPr>
        <w:t xml:space="preserve">от   « </w:t>
      </w:r>
      <w:r>
        <w:rPr>
          <w:sz w:val="16"/>
          <w:szCs w:val="16"/>
        </w:rPr>
        <w:t>16</w:t>
      </w:r>
      <w:r w:rsidRPr="009A0793">
        <w:rPr>
          <w:sz w:val="16"/>
          <w:szCs w:val="16"/>
        </w:rPr>
        <w:t xml:space="preserve"> »   марта   2020  года   №</w:t>
      </w:r>
      <w:r>
        <w:rPr>
          <w:sz w:val="16"/>
          <w:szCs w:val="16"/>
        </w:rPr>
        <w:t xml:space="preserve"> 34-р</w:t>
      </w:r>
    </w:p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jc w:val="center"/>
        <w:rPr>
          <w:sz w:val="16"/>
          <w:szCs w:val="16"/>
        </w:rPr>
      </w:pPr>
      <w:r w:rsidRPr="009A0793">
        <w:rPr>
          <w:sz w:val="16"/>
          <w:szCs w:val="16"/>
        </w:rPr>
        <w:t>г. Галич</w:t>
      </w:r>
    </w:p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rPr>
          <w:sz w:val="16"/>
          <w:szCs w:val="16"/>
        </w:rPr>
      </w:pPr>
    </w:p>
    <w:tbl>
      <w:tblPr>
        <w:tblW w:w="0" w:type="auto"/>
        <w:jc w:val="center"/>
        <w:tblLook w:val="00BF"/>
      </w:tblPr>
      <w:tblGrid>
        <w:gridCol w:w="9287"/>
      </w:tblGrid>
      <w:tr w:rsidR="009A0793" w:rsidRPr="009A0793" w:rsidTr="009A0793">
        <w:trPr>
          <w:jc w:val="center"/>
        </w:trPr>
        <w:tc>
          <w:tcPr>
            <w:tcW w:w="9287" w:type="dxa"/>
          </w:tcPr>
          <w:p w:rsidR="009A0793" w:rsidRPr="009A0793" w:rsidRDefault="009A0793" w:rsidP="009A0793">
            <w:pPr>
              <w:jc w:val="center"/>
              <w:rPr>
                <w:b/>
                <w:sz w:val="16"/>
                <w:szCs w:val="16"/>
              </w:rPr>
            </w:pPr>
            <w:r w:rsidRPr="009A0793">
              <w:rPr>
                <w:b/>
                <w:sz w:val="16"/>
                <w:szCs w:val="16"/>
              </w:rPr>
              <w:t>О проведении весеннего  месячника сплошной дератизации на территории Галичского муниципального района в 2020 году</w:t>
            </w:r>
          </w:p>
        </w:tc>
      </w:tr>
    </w:tbl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rPr>
          <w:sz w:val="16"/>
          <w:szCs w:val="16"/>
        </w:rPr>
      </w:pP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proofErr w:type="gramStart"/>
      <w:r w:rsidRPr="009A0793">
        <w:rPr>
          <w:color w:val="000000"/>
          <w:sz w:val="16"/>
          <w:szCs w:val="16"/>
        </w:rPr>
        <w:t xml:space="preserve">В целях реализации постановления главного санитарного врача Российской Федерации от 29 августа 2006 года № 27 "О мерах по борьбе с грызунами и профилактике природно-очаговых, особо опасных инфекционных заболеваний в Российской Федерации", снижения численности грызунов, являющихся хранителями и переносчиками природно-очаговых и особо опасных инфекций, руководствуясь Федеральным законом "О санитарно-эпидемиологическом благополучии населения" от 30 марта 1999 года № 52-ФЗ:  </w:t>
      </w:r>
      <w:proofErr w:type="gramEnd"/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1. Объявить в период с 1 апреля  по 30 апреля 2020 года весенний  месячник сплошной дератизации объектов вне зависимости от форм собственности, находящихся на территории Галичского муниципального района.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2.  Рекомендовать руководителям предприятий всех организационно-правовых форм, индивидуальным предпринимателям, гражданам, осуществляющим хозяйственную деятельность: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 xml:space="preserve">1)   организовать и провести комплекс </w:t>
      </w:r>
      <w:proofErr w:type="spellStart"/>
      <w:r w:rsidRPr="009A0793">
        <w:rPr>
          <w:color w:val="000000"/>
          <w:sz w:val="16"/>
          <w:szCs w:val="16"/>
        </w:rPr>
        <w:t>дератизационных</w:t>
      </w:r>
      <w:proofErr w:type="spellEnd"/>
      <w:r w:rsidRPr="009A0793">
        <w:rPr>
          <w:color w:val="000000"/>
          <w:sz w:val="16"/>
          <w:szCs w:val="16"/>
        </w:rPr>
        <w:t xml:space="preserve"> мероприятий, включающий оценку заселенности объекта грызунами;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2) обеспечить защиту от проникновения грызунов, уделив особое внимание объектам животноводства, зернохранилищам, продовольственным складам, объектам общественного питания, продовольственной и непродовольственной торговли, лечебно-профилактическим учреждениям,   учреждениям образования, объектам жилищно-коммунального хозяйства, подземным    коммуникациям, мусорным свалкам, кладбищам;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3)  провести санитарно-гигиенические мероприятия, направленные на обеспечение должного санитарного состояния объекта и прилегающей территории;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4) провести истребительные мероприятия на подведомственных объектах.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3.  Рекомендовать главам сельских поселений муниципального  района обеспечить проведение весеннего месячника сплошной дератизации на территории соответствующего сельского поселения.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sz w:val="16"/>
          <w:szCs w:val="16"/>
        </w:rPr>
        <w:t xml:space="preserve">4. Рекомендовать </w:t>
      </w:r>
      <w:r w:rsidRPr="009A0793">
        <w:rPr>
          <w:color w:val="000000"/>
          <w:sz w:val="16"/>
          <w:szCs w:val="16"/>
        </w:rPr>
        <w:t xml:space="preserve">Территориальному отделу Управления </w:t>
      </w:r>
      <w:proofErr w:type="spellStart"/>
      <w:r w:rsidRPr="009A0793">
        <w:rPr>
          <w:color w:val="000000"/>
          <w:sz w:val="16"/>
          <w:szCs w:val="16"/>
        </w:rPr>
        <w:t>Роспотребнадзора</w:t>
      </w:r>
      <w:proofErr w:type="spellEnd"/>
      <w:r w:rsidRPr="009A0793">
        <w:rPr>
          <w:color w:val="000000"/>
          <w:sz w:val="16"/>
          <w:szCs w:val="16"/>
        </w:rPr>
        <w:t xml:space="preserve"> по Костромской области в Галичском районе</w:t>
      </w:r>
      <w:r w:rsidRPr="009A0793">
        <w:rPr>
          <w:sz w:val="16"/>
          <w:szCs w:val="16"/>
        </w:rPr>
        <w:t xml:space="preserve"> усилить надзор за проведением </w:t>
      </w:r>
      <w:proofErr w:type="spellStart"/>
      <w:r w:rsidRPr="009A0793">
        <w:rPr>
          <w:sz w:val="16"/>
          <w:szCs w:val="16"/>
        </w:rPr>
        <w:t>дератизационных</w:t>
      </w:r>
      <w:proofErr w:type="spellEnd"/>
      <w:r w:rsidRPr="009A0793">
        <w:rPr>
          <w:sz w:val="16"/>
          <w:szCs w:val="16"/>
        </w:rPr>
        <w:t xml:space="preserve"> мероприятий на территории Галичского муниципального района.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5.   Итоги проведения  весеннего месячника сплошной дератизации на территории Галичского муниципального района рассмотреть на заседании  санитарно-противоэпидемической комиссии в срок до 06 мая 2020 года.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6. Признать утратившим силу распоряжение администрации муниципального района от  10 сентября 2019 года  № 172-р «О проведении осеннего месячника сплошной дератизации  на территории Галичского муниципального района в 2019 году».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7.  Контроль   исполнения настоящего распоряжения возложить на заместителя главы администрации муниципального района  по социально-гуманитарному развитию Поварову О. Ю.</w:t>
      </w:r>
    </w:p>
    <w:p w:rsidR="009A0793" w:rsidRPr="009A0793" w:rsidRDefault="009A0793" w:rsidP="009A0793">
      <w:pPr>
        <w:shd w:val="clear" w:color="auto" w:fill="FFFFFF"/>
        <w:ind w:firstLine="851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lastRenderedPageBreak/>
        <w:t>8.  Настоящее распоряжение подлежит официальному опубликованию в информационном бюллетене «Районный вестник».</w:t>
      </w:r>
    </w:p>
    <w:p w:rsidR="009A0793" w:rsidRPr="009A0793" w:rsidRDefault="009A0793" w:rsidP="009A0793">
      <w:pPr>
        <w:shd w:val="clear" w:color="auto" w:fill="FFFFFF"/>
        <w:ind w:firstLine="300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 xml:space="preserve"> </w:t>
      </w:r>
    </w:p>
    <w:p w:rsidR="009A0793" w:rsidRPr="009A0793" w:rsidRDefault="009A0793" w:rsidP="009A0793">
      <w:pPr>
        <w:shd w:val="clear" w:color="auto" w:fill="FFFFFF"/>
        <w:ind w:firstLine="300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 xml:space="preserve"> </w:t>
      </w:r>
    </w:p>
    <w:p w:rsidR="009A0793" w:rsidRPr="009A0793" w:rsidRDefault="009A0793" w:rsidP="009A0793">
      <w:pPr>
        <w:shd w:val="clear" w:color="auto" w:fill="FFFFFF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 xml:space="preserve">Глава  </w:t>
      </w:r>
    </w:p>
    <w:p w:rsidR="009A0793" w:rsidRPr="009A0793" w:rsidRDefault="009A0793" w:rsidP="009A0793">
      <w:pPr>
        <w:shd w:val="clear" w:color="auto" w:fill="FFFFFF"/>
        <w:jc w:val="both"/>
        <w:rPr>
          <w:color w:val="000000"/>
          <w:sz w:val="16"/>
          <w:szCs w:val="16"/>
        </w:rPr>
      </w:pPr>
      <w:r w:rsidRPr="009A0793">
        <w:rPr>
          <w:color w:val="000000"/>
          <w:sz w:val="16"/>
          <w:szCs w:val="16"/>
        </w:rPr>
        <w:t>муниципального района                                                            А. Н. Потехин</w:t>
      </w:r>
    </w:p>
    <w:p w:rsidR="009A0793" w:rsidRDefault="009A0793" w:rsidP="009A0793">
      <w:pPr>
        <w:rPr>
          <w:sz w:val="28"/>
          <w:szCs w:val="28"/>
        </w:rPr>
      </w:pPr>
    </w:p>
    <w:p w:rsidR="009A0793" w:rsidRDefault="009A0793" w:rsidP="009A0793"/>
    <w:p w:rsidR="009A0793" w:rsidRDefault="009A0793" w:rsidP="009A0793"/>
    <w:p w:rsidR="009A0793" w:rsidRDefault="009A0793" w:rsidP="009A0793"/>
    <w:p w:rsidR="009A0793" w:rsidRDefault="009A0793" w:rsidP="009A0793"/>
    <w:p w:rsidR="00250B83" w:rsidRPr="00140D96" w:rsidRDefault="00250B83" w:rsidP="00250B83">
      <w:pPr>
        <w:rPr>
          <w:sz w:val="28"/>
          <w:szCs w:val="28"/>
        </w:rPr>
      </w:pPr>
    </w:p>
    <w:p w:rsidR="00250B83" w:rsidRDefault="00250B83" w:rsidP="00250B83">
      <w:pPr>
        <w:ind w:right="40"/>
        <w:rPr>
          <w:sz w:val="28"/>
          <w:szCs w:val="28"/>
        </w:rPr>
      </w:pPr>
    </w:p>
    <w:p w:rsidR="00452B9F" w:rsidRDefault="00452B9F" w:rsidP="0027500F">
      <w:pPr>
        <w:pStyle w:val="ConsPlusTitle"/>
        <w:widowControl/>
        <w:contextualSpacing/>
        <w:jc w:val="center"/>
        <w:rPr>
          <w:sz w:val="23"/>
          <w:szCs w:val="23"/>
        </w:rPr>
      </w:pPr>
    </w:p>
    <w:p w:rsidR="0027500F" w:rsidRDefault="0027500F" w:rsidP="0027500F"/>
    <w:p w:rsidR="0027500F" w:rsidRDefault="0027500F" w:rsidP="0027500F"/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A57531" w:rsidRDefault="00A57531" w:rsidP="000567FB">
      <w:pPr>
        <w:rPr>
          <w:lang w:eastAsia="ru-RU"/>
        </w:rPr>
      </w:pPr>
    </w:p>
    <w:p w:rsidR="00A57531" w:rsidRDefault="00A57531" w:rsidP="000567FB">
      <w:pPr>
        <w:rPr>
          <w:lang w:eastAsia="ru-RU"/>
        </w:rPr>
      </w:pPr>
    </w:p>
    <w:p w:rsidR="00A57531" w:rsidRDefault="00A57531" w:rsidP="000567FB">
      <w:pPr>
        <w:rPr>
          <w:lang w:eastAsia="ru-RU"/>
        </w:rPr>
      </w:pPr>
    </w:p>
    <w:p w:rsidR="00A57531" w:rsidRDefault="00A57531" w:rsidP="000567FB">
      <w:pPr>
        <w:rPr>
          <w:lang w:eastAsia="ru-RU"/>
        </w:rPr>
      </w:pPr>
    </w:p>
    <w:p w:rsidR="00A57531" w:rsidRDefault="00A57531" w:rsidP="000567FB">
      <w:pPr>
        <w:rPr>
          <w:lang w:eastAsia="ru-RU"/>
        </w:rPr>
      </w:pPr>
    </w:p>
    <w:p w:rsidR="00A57531" w:rsidRDefault="00A57531" w:rsidP="000567FB">
      <w:pPr>
        <w:rPr>
          <w:lang w:eastAsia="ru-RU"/>
        </w:rPr>
      </w:pPr>
    </w:p>
    <w:p w:rsidR="00A57531" w:rsidRDefault="00A57531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FF0BCF" w:rsidRDefault="00FF0BCF" w:rsidP="000567FB">
      <w:pPr>
        <w:rPr>
          <w:lang w:eastAsia="ru-RU"/>
        </w:rPr>
      </w:pPr>
    </w:p>
    <w:p w:rsidR="00A57531" w:rsidRDefault="00A57531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Pr="000567FB" w:rsidRDefault="000603F3" w:rsidP="000567FB">
      <w:pPr>
        <w:rPr>
          <w:lang w:eastAsia="ru-RU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>ОБЪЕМ:</w:t>
            </w:r>
            <w:r w:rsidR="009C30A1">
              <w:rPr>
                <w:b/>
                <w:sz w:val="16"/>
                <w:szCs w:val="16"/>
                <w:u w:val="single"/>
              </w:rPr>
              <w:t xml:space="preserve"> </w:t>
            </w:r>
            <w:r w:rsidR="00FF0BCF">
              <w:rPr>
                <w:b/>
                <w:sz w:val="16"/>
                <w:szCs w:val="16"/>
                <w:u w:val="single"/>
              </w:rPr>
              <w:t>9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1242C7">
              <w:rPr>
                <w:b/>
                <w:sz w:val="16"/>
                <w:szCs w:val="16"/>
                <w:u w:val="single"/>
              </w:rPr>
              <w:t xml:space="preserve">ов 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E9773E" w:rsidRPr="004C72B1" w:rsidRDefault="00E9773E" w:rsidP="00FF0BCF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452B9F">
              <w:rPr>
                <w:b/>
                <w:sz w:val="16"/>
                <w:szCs w:val="16"/>
              </w:rPr>
              <w:t>2</w:t>
            </w:r>
            <w:r w:rsidR="00FF0BCF">
              <w:rPr>
                <w:b/>
                <w:sz w:val="16"/>
                <w:szCs w:val="16"/>
              </w:rPr>
              <w:t>0</w:t>
            </w:r>
            <w:r w:rsidR="009C30A1">
              <w:rPr>
                <w:b/>
                <w:sz w:val="16"/>
                <w:szCs w:val="16"/>
              </w:rPr>
              <w:t xml:space="preserve"> </w:t>
            </w:r>
            <w:r w:rsidR="00FF0BCF">
              <w:rPr>
                <w:b/>
                <w:sz w:val="16"/>
                <w:szCs w:val="16"/>
              </w:rPr>
              <w:t>марта</w:t>
            </w:r>
            <w:r w:rsidR="002B7085">
              <w:rPr>
                <w:b/>
                <w:sz w:val="16"/>
                <w:szCs w:val="16"/>
              </w:rPr>
              <w:t xml:space="preserve"> 2020</w:t>
            </w:r>
            <w:r w:rsidRPr="004C72B1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27500F">
      <w:footerReference w:type="even" r:id="rId14"/>
      <w:footerReference w:type="default" r:id="rId15"/>
      <w:pgSz w:w="11906" w:h="16838"/>
      <w:pgMar w:top="488" w:right="567" w:bottom="142" w:left="992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E63" w:rsidRDefault="00C23E63">
      <w:r>
        <w:separator/>
      </w:r>
    </w:p>
  </w:endnote>
  <w:endnote w:type="continuationSeparator" w:id="0">
    <w:p w:rsidR="00C23E63" w:rsidRDefault="00C23E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E5" w:rsidRDefault="009A13BE" w:rsidP="001A27C7">
    <w:pPr>
      <w:framePr w:wrap="around" w:vAnchor="text" w:hAnchor="margin" w:xAlign="right" w:y="1"/>
    </w:pPr>
    <w:r>
      <w:fldChar w:fldCharType="begin"/>
    </w:r>
    <w:r w:rsidR="005F48E5">
      <w:instrText xml:space="preserve">PAGE  </w:instrText>
    </w:r>
    <w:r>
      <w:fldChar w:fldCharType="end"/>
    </w:r>
  </w:p>
  <w:p w:rsidR="005F48E5" w:rsidRDefault="005F48E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8E5" w:rsidRDefault="005F48E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E63" w:rsidRDefault="00C23E63">
      <w:r>
        <w:separator/>
      </w:r>
    </w:p>
  </w:footnote>
  <w:footnote w:type="continuationSeparator" w:id="0">
    <w:p w:rsidR="00C23E63" w:rsidRDefault="00C23E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FEFA701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5E718B5"/>
    <w:multiLevelType w:val="hybridMultilevel"/>
    <w:tmpl w:val="FB14D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8B70D06"/>
    <w:multiLevelType w:val="multilevel"/>
    <w:tmpl w:val="C302A57A"/>
    <w:lvl w:ilvl="0">
      <w:start w:val="1"/>
      <w:numFmt w:val="decimal"/>
      <w:lvlText w:val="%1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7">
    <w:nsid w:val="121D13BE"/>
    <w:multiLevelType w:val="multilevel"/>
    <w:tmpl w:val="6B32E93E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2475B8A"/>
    <w:multiLevelType w:val="hybridMultilevel"/>
    <w:tmpl w:val="BCE67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0">
    <w:nsid w:val="1C66283B"/>
    <w:multiLevelType w:val="multilevel"/>
    <w:tmpl w:val="8946AD4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1">
    <w:nsid w:val="1E444B25"/>
    <w:multiLevelType w:val="hybridMultilevel"/>
    <w:tmpl w:val="06401BBA"/>
    <w:lvl w:ilvl="0" w:tplc="2B40C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0615CF2"/>
    <w:multiLevelType w:val="multilevel"/>
    <w:tmpl w:val="7B784342"/>
    <w:lvl w:ilvl="0">
      <w:start w:val="1"/>
      <w:numFmt w:val="decimal"/>
      <w:lvlText w:val="%1.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23014A4"/>
    <w:multiLevelType w:val="multilevel"/>
    <w:tmpl w:val="FB14D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4FD0AB9"/>
    <w:multiLevelType w:val="hybridMultilevel"/>
    <w:tmpl w:val="AAD2CBFC"/>
    <w:lvl w:ilvl="0" w:tplc="134E15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3B737435"/>
    <w:multiLevelType w:val="hybridMultilevel"/>
    <w:tmpl w:val="EF3A1924"/>
    <w:lvl w:ilvl="0" w:tplc="D8860FFE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AF46D7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3A353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16FE6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3C310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7A76C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B8519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1A2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F8F42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3D4A6F93"/>
    <w:multiLevelType w:val="hybridMultilevel"/>
    <w:tmpl w:val="23E6A3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63117F9"/>
    <w:multiLevelType w:val="hybridMultilevel"/>
    <w:tmpl w:val="519E9952"/>
    <w:lvl w:ilvl="0" w:tplc="C04EE030">
      <w:start w:val="3"/>
      <w:numFmt w:val="decimal"/>
      <w:lvlText w:val="%1)"/>
      <w:lvlJc w:val="left"/>
      <w:pPr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9">
    <w:nsid w:val="4A6B4015"/>
    <w:multiLevelType w:val="multilevel"/>
    <w:tmpl w:val="62D85124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E792C4A"/>
    <w:multiLevelType w:val="multilevel"/>
    <w:tmpl w:val="A8CAD93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52EE4298"/>
    <w:multiLevelType w:val="hybridMultilevel"/>
    <w:tmpl w:val="DD0CB2C8"/>
    <w:lvl w:ilvl="0" w:tplc="BE3E044A">
      <w:start w:val="1"/>
      <w:numFmt w:val="decimal"/>
      <w:lvlText w:val="%1."/>
      <w:lvlJc w:val="left"/>
      <w:pPr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2">
    <w:nsid w:val="562C1D52"/>
    <w:multiLevelType w:val="hybridMultilevel"/>
    <w:tmpl w:val="BD001F46"/>
    <w:lvl w:ilvl="0" w:tplc="2F9A707E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3">
    <w:nsid w:val="5E826FAB"/>
    <w:multiLevelType w:val="hybridMultilevel"/>
    <w:tmpl w:val="547A5DB4"/>
    <w:lvl w:ilvl="0" w:tplc="3514A558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6E34D4D"/>
    <w:multiLevelType w:val="multilevel"/>
    <w:tmpl w:val="A8CAD93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5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6">
    <w:nsid w:val="74744D04"/>
    <w:multiLevelType w:val="multilevel"/>
    <w:tmpl w:val="393073D8"/>
    <w:lvl w:ilvl="0">
      <w:start w:val="4"/>
      <w:numFmt w:val="decimal"/>
      <w:lvlText w:val="%1."/>
      <w:lvlJc w:val="left"/>
      <w:pPr>
        <w:ind w:left="688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4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4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60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60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96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796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3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321" w:hanging="1800"/>
      </w:pPr>
      <w:rPr>
        <w:rFonts w:cs="Times New Roman" w:hint="default"/>
      </w:rPr>
    </w:lvl>
  </w:abstractNum>
  <w:abstractNum w:abstractNumId="47">
    <w:nsid w:val="76F8505D"/>
    <w:multiLevelType w:val="hybridMultilevel"/>
    <w:tmpl w:val="4D02A512"/>
    <w:lvl w:ilvl="0" w:tplc="D130A26A">
      <w:start w:val="48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>
      <w:start w:val="1"/>
      <w:numFmt w:val="decimal"/>
      <w:lvlText w:val="%2)"/>
      <w:lvlJc w:val="left"/>
      <w:pPr>
        <w:ind w:left="2539" w:hanging="111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8">
    <w:nsid w:val="7EC22201"/>
    <w:multiLevelType w:val="hybridMultilevel"/>
    <w:tmpl w:val="C0447ACA"/>
    <w:lvl w:ilvl="0" w:tplc="72405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0E66D94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43"/>
  </w:num>
  <w:num w:numId="3">
    <w:abstractNumId w:val="25"/>
  </w:num>
  <w:num w:numId="4">
    <w:abstractNumId w:val="48"/>
  </w:num>
  <w:num w:numId="5">
    <w:abstractNumId w:val="47"/>
  </w:num>
  <w:num w:numId="6">
    <w:abstractNumId w:val="3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28"/>
  </w:num>
  <w:num w:numId="11">
    <w:abstractNumId w:val="36"/>
  </w:num>
  <w:num w:numId="12">
    <w:abstractNumId w:val="26"/>
  </w:num>
  <w:num w:numId="13">
    <w:abstractNumId w:val="37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45"/>
  </w:num>
  <w:num w:numId="21">
    <w:abstractNumId w:val="42"/>
  </w:num>
  <w:num w:numId="22">
    <w:abstractNumId w:val="32"/>
  </w:num>
  <w:num w:numId="23">
    <w:abstractNumId w:val="24"/>
  </w:num>
  <w:num w:numId="24">
    <w:abstractNumId w:val="39"/>
  </w:num>
  <w:num w:numId="25">
    <w:abstractNumId w:val="27"/>
  </w:num>
  <w:num w:numId="26">
    <w:abstractNumId w:val="31"/>
  </w:num>
  <w:num w:numId="27">
    <w:abstractNumId w:val="35"/>
  </w:num>
  <w:num w:numId="28">
    <w:abstractNumId w:val="41"/>
  </w:num>
  <w:num w:numId="29">
    <w:abstractNumId w:val="38"/>
  </w:num>
  <w:num w:numId="30">
    <w:abstractNumId w:val="30"/>
  </w:num>
  <w:num w:numId="31">
    <w:abstractNumId w:val="23"/>
  </w:num>
  <w:num w:numId="32">
    <w:abstractNumId w:val="33"/>
  </w:num>
  <w:num w:numId="33">
    <w:abstractNumId w:val="46"/>
  </w:num>
  <w:num w:numId="34">
    <w:abstractNumId w:val="44"/>
  </w:num>
  <w:num w:numId="35">
    <w:abstractNumId w:val="4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401410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389D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567FB"/>
    <w:rsid w:val="000603F3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570B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C75EB"/>
    <w:rsid w:val="000D0EC7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2C7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170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A4450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0B83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500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085"/>
    <w:rsid w:val="002B737C"/>
    <w:rsid w:val="002C0064"/>
    <w:rsid w:val="002C057B"/>
    <w:rsid w:val="002C0AF1"/>
    <w:rsid w:val="002C246B"/>
    <w:rsid w:val="002C34EC"/>
    <w:rsid w:val="002C6611"/>
    <w:rsid w:val="002C7D58"/>
    <w:rsid w:val="002D2D47"/>
    <w:rsid w:val="002D56D8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24C2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81A"/>
    <w:rsid w:val="00354EF2"/>
    <w:rsid w:val="0035567C"/>
    <w:rsid w:val="00355691"/>
    <w:rsid w:val="00355A33"/>
    <w:rsid w:val="00356DD2"/>
    <w:rsid w:val="0036011A"/>
    <w:rsid w:val="003634FA"/>
    <w:rsid w:val="00364CBF"/>
    <w:rsid w:val="003654E3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194"/>
    <w:rsid w:val="00412E57"/>
    <w:rsid w:val="00414B81"/>
    <w:rsid w:val="0041644C"/>
    <w:rsid w:val="00417387"/>
    <w:rsid w:val="00420ED7"/>
    <w:rsid w:val="00421CFA"/>
    <w:rsid w:val="00422813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2B9F"/>
    <w:rsid w:val="0045345E"/>
    <w:rsid w:val="00453E16"/>
    <w:rsid w:val="00455172"/>
    <w:rsid w:val="00457FFC"/>
    <w:rsid w:val="00460463"/>
    <w:rsid w:val="0046301D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5D18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3E68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47079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4A68"/>
    <w:rsid w:val="00595658"/>
    <w:rsid w:val="00596887"/>
    <w:rsid w:val="005971F4"/>
    <w:rsid w:val="00597BD9"/>
    <w:rsid w:val="005A0514"/>
    <w:rsid w:val="005A11C8"/>
    <w:rsid w:val="005A31BD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091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8E5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575C6"/>
    <w:rsid w:val="0066056A"/>
    <w:rsid w:val="0066065E"/>
    <w:rsid w:val="006635D8"/>
    <w:rsid w:val="006657E0"/>
    <w:rsid w:val="00666872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4E58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A7935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871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4C7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0030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16948"/>
    <w:rsid w:val="00821923"/>
    <w:rsid w:val="00823B1D"/>
    <w:rsid w:val="008265B3"/>
    <w:rsid w:val="00830231"/>
    <w:rsid w:val="00832607"/>
    <w:rsid w:val="00833BF1"/>
    <w:rsid w:val="00833C3D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A1E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3A15"/>
    <w:rsid w:val="008956E3"/>
    <w:rsid w:val="00897139"/>
    <w:rsid w:val="008A7895"/>
    <w:rsid w:val="008B0C4D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32A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34A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375B0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1396"/>
    <w:rsid w:val="009827B3"/>
    <w:rsid w:val="00982B2A"/>
    <w:rsid w:val="00984729"/>
    <w:rsid w:val="00984D61"/>
    <w:rsid w:val="00986CD1"/>
    <w:rsid w:val="00986EB4"/>
    <w:rsid w:val="0098787E"/>
    <w:rsid w:val="009930D6"/>
    <w:rsid w:val="0099621C"/>
    <w:rsid w:val="009975D2"/>
    <w:rsid w:val="009A0793"/>
    <w:rsid w:val="009A13BE"/>
    <w:rsid w:val="009A52B7"/>
    <w:rsid w:val="009B0F78"/>
    <w:rsid w:val="009B10B0"/>
    <w:rsid w:val="009B2947"/>
    <w:rsid w:val="009B5290"/>
    <w:rsid w:val="009B7D07"/>
    <w:rsid w:val="009B7F57"/>
    <w:rsid w:val="009C1544"/>
    <w:rsid w:val="009C1F9B"/>
    <w:rsid w:val="009C30A1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3054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5BAA"/>
    <w:rsid w:val="00A268D1"/>
    <w:rsid w:val="00A26A0C"/>
    <w:rsid w:val="00A27156"/>
    <w:rsid w:val="00A27CEF"/>
    <w:rsid w:val="00A310F3"/>
    <w:rsid w:val="00A31410"/>
    <w:rsid w:val="00A323C6"/>
    <w:rsid w:val="00A3250A"/>
    <w:rsid w:val="00A33613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B32"/>
    <w:rsid w:val="00A47C71"/>
    <w:rsid w:val="00A5201E"/>
    <w:rsid w:val="00A532ED"/>
    <w:rsid w:val="00A538DB"/>
    <w:rsid w:val="00A53F9B"/>
    <w:rsid w:val="00A55CA7"/>
    <w:rsid w:val="00A57393"/>
    <w:rsid w:val="00A57531"/>
    <w:rsid w:val="00A6029B"/>
    <w:rsid w:val="00A60DD2"/>
    <w:rsid w:val="00A61E7A"/>
    <w:rsid w:val="00A65168"/>
    <w:rsid w:val="00A65397"/>
    <w:rsid w:val="00A65E12"/>
    <w:rsid w:val="00A70CE7"/>
    <w:rsid w:val="00A71679"/>
    <w:rsid w:val="00A72E7D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B1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292A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3E63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1F6"/>
    <w:rsid w:val="00C817D9"/>
    <w:rsid w:val="00C81C8A"/>
    <w:rsid w:val="00C82F9B"/>
    <w:rsid w:val="00C833CE"/>
    <w:rsid w:val="00C8380C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6C43"/>
    <w:rsid w:val="00D57EDC"/>
    <w:rsid w:val="00D601C6"/>
    <w:rsid w:val="00D60C2F"/>
    <w:rsid w:val="00D65109"/>
    <w:rsid w:val="00D66CC8"/>
    <w:rsid w:val="00D66D58"/>
    <w:rsid w:val="00D67BA1"/>
    <w:rsid w:val="00D73123"/>
    <w:rsid w:val="00D74600"/>
    <w:rsid w:val="00D74B95"/>
    <w:rsid w:val="00D765B3"/>
    <w:rsid w:val="00D80F5B"/>
    <w:rsid w:val="00D81FB6"/>
    <w:rsid w:val="00D824F0"/>
    <w:rsid w:val="00D82706"/>
    <w:rsid w:val="00D83ECB"/>
    <w:rsid w:val="00D83F1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83E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37A35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1FAD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1B6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0BCF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1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locked="1"/>
    <w:lsdException w:name="FollowedHyperlink" w:locked="1"/>
    <w:lsdException w:name="Strong" w:uiPriority="22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rmattexttopleveltext">
    <w:name w:val="formattext topleveltext"/>
    <w:basedOn w:val="a"/>
    <w:rsid w:val="00893A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71">
    <w:name w:val="Абзац списка7"/>
    <w:basedOn w:val="a"/>
    <w:rsid w:val="000D0E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FontStyle47">
    <w:name w:val="Font Style47"/>
    <w:rsid w:val="000D0EC7"/>
    <w:rPr>
      <w:rFonts w:ascii="Times New Roman" w:hAnsi="Times New Roman"/>
      <w:i/>
      <w:sz w:val="22"/>
    </w:rPr>
  </w:style>
  <w:style w:type="character" w:customStyle="1" w:styleId="FontStyle11">
    <w:name w:val="Font Style11"/>
    <w:rsid w:val="000D0EC7"/>
    <w:rPr>
      <w:rFonts w:ascii="Times New Roman" w:hAnsi="Times New Roman" w:cs="Times New Roman"/>
      <w:sz w:val="26"/>
      <w:szCs w:val="26"/>
    </w:rPr>
  </w:style>
  <w:style w:type="paragraph" w:customStyle="1" w:styleId="2f2">
    <w:name w:val="Без интервала2"/>
    <w:rsid w:val="000D0EC7"/>
    <w:pPr>
      <w:spacing w:line="276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customStyle="1" w:styleId="83">
    <w:name w:val="Абзац списка8"/>
    <w:basedOn w:val="a"/>
    <w:rsid w:val="0081694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s15">
    <w:name w:val="s_15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2">
    <w:name w:val="s_22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9">
    <w:name w:val="s_9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4">
    <w:name w:val="Основной текст (6) + Не курсив"/>
    <w:basedOn w:val="62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3">
    <w:name w:val="Основной текст (2) + Курсив"/>
    <w:basedOn w:val="24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4">
    <w:name w:val="Заголовок №2"/>
    <w:basedOn w:val="a0"/>
    <w:rsid w:val="00875A1E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ConsPlusNormale">
    <w:name w:val="ConsPlusNormal"/>
    <w:rsid w:val="009123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-">
    <w:name w:val="дата-номер"/>
    <w:basedOn w:val="a"/>
    <w:rsid w:val="0027500F"/>
    <w:pPr>
      <w:suppressAutoHyphens w:val="0"/>
    </w:pPr>
    <w:rPr>
      <w:rFonts w:ascii="Arial" w:hAnsi="Arial"/>
      <w:sz w:val="24"/>
      <w:lang w:eastAsia="ru-RU"/>
    </w:rPr>
  </w:style>
  <w:style w:type="character" w:customStyle="1" w:styleId="65">
    <w:name w:val="Основной шрифт абзаца6"/>
    <w:rsid w:val="005F48E5"/>
  </w:style>
  <w:style w:type="character" w:customStyle="1" w:styleId="53">
    <w:name w:val="Основной шрифт абзаца5"/>
    <w:rsid w:val="005F48E5"/>
  </w:style>
  <w:style w:type="paragraph" w:customStyle="1" w:styleId="66">
    <w:name w:val="Указатель6"/>
    <w:basedOn w:val="a"/>
    <w:rsid w:val="005F48E5"/>
    <w:pPr>
      <w:suppressLineNumbers/>
    </w:pPr>
    <w:rPr>
      <w:rFonts w:cs="Mangal"/>
      <w:sz w:val="24"/>
      <w:szCs w:val="24"/>
      <w:lang w:eastAsia="zh-CN"/>
    </w:rPr>
  </w:style>
  <w:style w:type="paragraph" w:customStyle="1" w:styleId="54">
    <w:name w:val="Название объекта5"/>
    <w:basedOn w:val="a"/>
    <w:rsid w:val="005F48E5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55">
    <w:name w:val="Указатель5"/>
    <w:basedOn w:val="a"/>
    <w:rsid w:val="005F48E5"/>
    <w:pPr>
      <w:suppressLineNumbers/>
    </w:pPr>
    <w:rPr>
      <w:rFonts w:cs="Mangal"/>
      <w:sz w:val="24"/>
      <w:szCs w:val="24"/>
      <w:lang w:eastAsia="zh-CN"/>
    </w:rPr>
  </w:style>
  <w:style w:type="paragraph" w:customStyle="1" w:styleId="47">
    <w:name w:val="Название объекта4"/>
    <w:basedOn w:val="a"/>
    <w:rsid w:val="005F48E5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character" w:customStyle="1" w:styleId="hl">
    <w:name w:val="hl"/>
    <w:basedOn w:val="a0"/>
    <w:rsid w:val="00A25BAA"/>
  </w:style>
  <w:style w:type="paragraph" w:customStyle="1" w:styleId="3c">
    <w:name w:val="Без интервала3"/>
    <w:rsid w:val="00981396"/>
    <w:rPr>
      <w:rFonts w:ascii="Calibri" w:hAnsi="Calibri"/>
      <w:sz w:val="22"/>
      <w:szCs w:val="22"/>
      <w:lang w:eastAsia="en-US"/>
    </w:rPr>
  </w:style>
  <w:style w:type="character" w:customStyle="1" w:styleId="affff6">
    <w:name w:val="Подпись к картинке_"/>
    <w:link w:val="affff7"/>
    <w:locked/>
    <w:rsid w:val="009A0793"/>
    <w:rPr>
      <w:shd w:val="clear" w:color="auto" w:fill="FFFFFF"/>
    </w:rPr>
  </w:style>
  <w:style w:type="paragraph" w:customStyle="1" w:styleId="affff7">
    <w:name w:val="Подпись к картинке"/>
    <w:basedOn w:val="a"/>
    <w:link w:val="affff6"/>
    <w:rsid w:val="009A0793"/>
    <w:pPr>
      <w:widowControl w:val="0"/>
      <w:shd w:val="clear" w:color="auto" w:fill="FFFFFF"/>
      <w:suppressAutoHyphens w:val="0"/>
      <w:spacing w:line="326" w:lineRule="exact"/>
    </w:pPr>
    <w:rPr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81EA99C829E0A2E280E8FF0B84E7D419160AFFAB2B288B11D4255F46BD29DBE5B8B5665AC5183A77143CB59B58BEEB5936F6713649BVAq3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34173AEA5EC9435B1E51F8238F970945FDFCF0069C7226CA21782A0751DF4F8E0FFA0A0F74427B622AD6975A026201079B3EBE102FC7E19aFL3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834173AEA5EC9435B1E51F8238F970945FDFCF0069C7226CA21782A0751DF4F8E0FFA0A0F74427B622AD6975A026201079B3EBE102FC7E19aFL3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251F1-BFF2-4F80-A0DF-F777EBE76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3242</TotalTime>
  <Pages>1</Pages>
  <Words>5944</Words>
  <Characters>33883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39748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105</cp:revision>
  <cp:lastPrinted>2020-03-24T12:57:00Z</cp:lastPrinted>
  <dcterms:created xsi:type="dcterms:W3CDTF">2018-08-17T11:31:00Z</dcterms:created>
  <dcterms:modified xsi:type="dcterms:W3CDTF">2020-03-24T12:58:00Z</dcterms:modified>
</cp:coreProperties>
</file>