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48226190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641584" w:rsidRPr="00641584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250B83">
              <w:rPr>
                <w:rFonts w:ascii="Impact" w:hAnsi="Impact"/>
              </w:rPr>
              <w:t>1</w:t>
            </w:r>
            <w:r w:rsidR="00ED6A6D">
              <w:rPr>
                <w:rFonts w:ascii="Impact" w:hAnsi="Impact"/>
              </w:rPr>
              <w:t>1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E37A35">
              <w:rPr>
                <w:rFonts w:ascii="Impact" w:hAnsi="Impact"/>
              </w:rPr>
              <w:t>6</w:t>
            </w:r>
            <w:r w:rsidR="00ED6A6D">
              <w:rPr>
                <w:rFonts w:ascii="Impact" w:hAnsi="Impact"/>
              </w:rPr>
              <w:t>7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5F48E5" w:rsidP="00ED6A6D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</w:t>
            </w:r>
            <w:r w:rsidR="00ED6A6D">
              <w:rPr>
                <w:rFonts w:ascii="Impact" w:hAnsi="Impact"/>
              </w:rPr>
              <w:t>4</w:t>
            </w:r>
            <w:r w:rsidR="0027500F">
              <w:rPr>
                <w:rFonts w:ascii="Impact" w:hAnsi="Impact"/>
              </w:rPr>
              <w:t>.0</w:t>
            </w:r>
            <w:r w:rsidR="00250B83">
              <w:rPr>
                <w:rFonts w:ascii="Impact" w:hAnsi="Impact"/>
              </w:rPr>
              <w:t>3</w:t>
            </w:r>
            <w:r w:rsidR="0027500F">
              <w:rPr>
                <w:rFonts w:ascii="Impact" w:hAnsi="Impact"/>
              </w:rPr>
              <w:t>.</w:t>
            </w:r>
            <w:r w:rsidR="00A33613">
              <w:rPr>
                <w:rFonts w:ascii="Impact" w:hAnsi="Impact"/>
              </w:rPr>
              <w:t>2020</w:t>
            </w:r>
            <w:r w:rsidR="00833BF1">
              <w:rPr>
                <w:rFonts w:ascii="Impact" w:hAnsi="Impact"/>
              </w:rPr>
              <w:t xml:space="preserve">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9"/>
      </w:tblGrid>
      <w:tr w:rsidR="007031B7" w:rsidRPr="007E5197" w:rsidTr="00452B9F">
        <w:trPr>
          <w:trHeight w:val="318"/>
        </w:trPr>
        <w:tc>
          <w:tcPr>
            <w:tcW w:w="10349" w:type="dxa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64632" w:rsidTr="00452B9F">
        <w:tc>
          <w:tcPr>
            <w:tcW w:w="10349" w:type="dxa"/>
          </w:tcPr>
          <w:p w:rsidR="00ED6A6D" w:rsidRPr="00ED6A6D" w:rsidRDefault="00ED6A6D" w:rsidP="00ED6A6D">
            <w:pPr>
              <w:jc w:val="center"/>
              <w:rPr>
                <w:b/>
                <w:sz w:val="16"/>
                <w:szCs w:val="16"/>
              </w:rPr>
            </w:pPr>
            <w:r w:rsidRPr="00ED6A6D">
              <w:rPr>
                <w:b/>
                <w:sz w:val="16"/>
                <w:szCs w:val="16"/>
              </w:rPr>
              <w:t xml:space="preserve">Протокол </w:t>
            </w:r>
          </w:p>
          <w:p w:rsidR="00ED6A6D" w:rsidRPr="00ED6A6D" w:rsidRDefault="00ED6A6D" w:rsidP="00ED6A6D">
            <w:pPr>
              <w:jc w:val="center"/>
              <w:rPr>
                <w:b/>
                <w:bCs/>
                <w:sz w:val="16"/>
                <w:szCs w:val="16"/>
              </w:rPr>
            </w:pPr>
            <w:r w:rsidRPr="00ED6A6D">
              <w:rPr>
                <w:b/>
                <w:sz w:val="16"/>
                <w:szCs w:val="16"/>
              </w:rPr>
              <w:t xml:space="preserve"> </w:t>
            </w:r>
            <w:r w:rsidRPr="00ED6A6D">
              <w:rPr>
                <w:b/>
                <w:bCs/>
                <w:sz w:val="16"/>
                <w:szCs w:val="16"/>
              </w:rPr>
              <w:t xml:space="preserve">публичных слушаний по проекту </w:t>
            </w:r>
            <w:r w:rsidRPr="00ED6A6D">
              <w:rPr>
                <w:b/>
                <w:sz w:val="16"/>
                <w:szCs w:val="16"/>
              </w:rPr>
              <w:t xml:space="preserve">актуализированных схем: </w:t>
            </w:r>
            <w:r w:rsidRPr="00ED6A6D">
              <w:rPr>
                <w:b/>
                <w:bCs/>
                <w:sz w:val="16"/>
                <w:szCs w:val="16"/>
              </w:rPr>
              <w:t>«Схемы теплоснабжения сельских поселений Галичского муниципального района Костромской области (актуализация на 2021 год)»</w:t>
            </w:r>
          </w:p>
          <w:p w:rsidR="00064632" w:rsidRPr="00D83F1B" w:rsidRDefault="00064632" w:rsidP="005F48E5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5A31BD" w:rsidRPr="00633761" w:rsidRDefault="005A31BD" w:rsidP="005A31BD">
      <w:pPr>
        <w:pStyle w:val="4"/>
        <w:ind w:left="864" w:hanging="864"/>
        <w:jc w:val="both"/>
        <w:rPr>
          <w:b/>
          <w:sz w:val="22"/>
          <w:szCs w:val="22"/>
        </w:rPr>
      </w:pPr>
      <w:bookmarkStart w:id="0" w:name="_GoBack"/>
      <w:bookmarkEnd w:id="0"/>
      <w:r w:rsidRPr="00633761">
        <w:rPr>
          <w:b/>
          <w:sz w:val="26"/>
          <w:szCs w:val="26"/>
        </w:rPr>
        <w:t xml:space="preserve">                                                  </w:t>
      </w:r>
      <w:r w:rsidRPr="00633761">
        <w:rPr>
          <w:sz w:val="26"/>
          <w:szCs w:val="26"/>
        </w:rPr>
        <w:t xml:space="preserve">       </w:t>
      </w:r>
    </w:p>
    <w:p w:rsidR="00ED6A6D" w:rsidRDefault="00ED6A6D" w:rsidP="00ED6A6D"/>
    <w:p w:rsidR="00ED6A6D" w:rsidRPr="00ED6A6D" w:rsidRDefault="00ED6A6D" w:rsidP="00ED6A6D">
      <w:pPr>
        <w:jc w:val="center"/>
        <w:rPr>
          <w:sz w:val="16"/>
          <w:szCs w:val="16"/>
        </w:rPr>
      </w:pPr>
      <w:r w:rsidRPr="00ED6A6D">
        <w:rPr>
          <w:sz w:val="16"/>
          <w:szCs w:val="16"/>
        </w:rPr>
        <w:t>г. Галич                                                                                      23 марта 2020 года</w:t>
      </w:r>
    </w:p>
    <w:p w:rsidR="00ED6A6D" w:rsidRPr="00ED6A6D" w:rsidRDefault="00ED6A6D" w:rsidP="00ED6A6D">
      <w:pPr>
        <w:jc w:val="center"/>
        <w:rPr>
          <w:b/>
          <w:sz w:val="16"/>
          <w:szCs w:val="16"/>
        </w:rPr>
      </w:pPr>
    </w:p>
    <w:p w:rsidR="00ED6A6D" w:rsidRPr="00ED6A6D" w:rsidRDefault="00ED6A6D" w:rsidP="00ED6A6D">
      <w:pPr>
        <w:jc w:val="center"/>
        <w:rPr>
          <w:b/>
          <w:sz w:val="16"/>
          <w:szCs w:val="16"/>
        </w:rPr>
      </w:pPr>
      <w:r w:rsidRPr="00ED6A6D">
        <w:rPr>
          <w:b/>
          <w:sz w:val="16"/>
          <w:szCs w:val="16"/>
        </w:rPr>
        <w:t xml:space="preserve">Протокол </w:t>
      </w:r>
    </w:p>
    <w:p w:rsidR="00ED6A6D" w:rsidRPr="00ED6A6D" w:rsidRDefault="00ED6A6D" w:rsidP="00ED6A6D">
      <w:pPr>
        <w:jc w:val="center"/>
        <w:rPr>
          <w:b/>
          <w:bCs/>
          <w:sz w:val="16"/>
          <w:szCs w:val="16"/>
        </w:rPr>
      </w:pPr>
      <w:r w:rsidRPr="00ED6A6D">
        <w:rPr>
          <w:b/>
          <w:sz w:val="16"/>
          <w:szCs w:val="16"/>
        </w:rPr>
        <w:t xml:space="preserve"> </w:t>
      </w:r>
      <w:r w:rsidRPr="00ED6A6D">
        <w:rPr>
          <w:b/>
          <w:bCs/>
          <w:sz w:val="16"/>
          <w:szCs w:val="16"/>
        </w:rPr>
        <w:t xml:space="preserve">публичных слушаний по проекту </w:t>
      </w:r>
      <w:r w:rsidRPr="00ED6A6D">
        <w:rPr>
          <w:b/>
          <w:sz w:val="16"/>
          <w:szCs w:val="16"/>
        </w:rPr>
        <w:t xml:space="preserve">актуализированных схем: </w:t>
      </w:r>
      <w:r w:rsidRPr="00ED6A6D">
        <w:rPr>
          <w:b/>
          <w:bCs/>
          <w:sz w:val="16"/>
          <w:szCs w:val="16"/>
        </w:rPr>
        <w:t>«Схемы теплоснабжения сельских поселений Галичского муниципального района Костромской области (актуализация на 2021 год)»</w:t>
      </w:r>
    </w:p>
    <w:p w:rsidR="00ED6A6D" w:rsidRPr="00ED6A6D" w:rsidRDefault="00ED6A6D" w:rsidP="00ED6A6D">
      <w:pPr>
        <w:rPr>
          <w:sz w:val="16"/>
          <w:szCs w:val="16"/>
        </w:rPr>
      </w:pPr>
      <w:r w:rsidRPr="00ED6A6D">
        <w:rPr>
          <w:sz w:val="16"/>
          <w:szCs w:val="16"/>
        </w:rPr>
        <w:tab/>
      </w:r>
    </w:p>
    <w:p w:rsidR="00ED6A6D" w:rsidRPr="00ED6A6D" w:rsidRDefault="00ED6A6D" w:rsidP="00ED6A6D">
      <w:pPr>
        <w:jc w:val="both"/>
        <w:rPr>
          <w:b/>
          <w:bCs/>
          <w:i/>
          <w:sz w:val="16"/>
          <w:szCs w:val="16"/>
          <w:u w:val="single"/>
        </w:rPr>
      </w:pPr>
      <w:r w:rsidRPr="00ED6A6D">
        <w:rPr>
          <w:b/>
          <w:bCs/>
          <w:i/>
          <w:sz w:val="16"/>
          <w:szCs w:val="16"/>
          <w:u w:val="single"/>
        </w:rPr>
        <w:t>Общие сведения о проекте, представленном на публичные слушания:</w:t>
      </w:r>
    </w:p>
    <w:p w:rsidR="00ED6A6D" w:rsidRPr="00ED6A6D" w:rsidRDefault="00ED6A6D" w:rsidP="00ED6A6D">
      <w:pPr>
        <w:jc w:val="both"/>
        <w:rPr>
          <w:bCs/>
          <w:sz w:val="16"/>
          <w:szCs w:val="16"/>
        </w:rPr>
      </w:pPr>
      <w:r w:rsidRPr="00ED6A6D">
        <w:rPr>
          <w:bCs/>
          <w:sz w:val="16"/>
          <w:szCs w:val="16"/>
        </w:rPr>
        <w:t xml:space="preserve">Территория разработки: Дмитриевское сельское поселение, </w:t>
      </w:r>
      <w:proofErr w:type="spellStart"/>
      <w:r w:rsidRPr="00ED6A6D">
        <w:rPr>
          <w:bCs/>
          <w:sz w:val="16"/>
          <w:szCs w:val="16"/>
        </w:rPr>
        <w:t>Степановское</w:t>
      </w:r>
      <w:proofErr w:type="spellEnd"/>
      <w:r w:rsidRPr="00ED6A6D">
        <w:rPr>
          <w:bCs/>
          <w:sz w:val="16"/>
          <w:szCs w:val="16"/>
        </w:rPr>
        <w:t xml:space="preserve"> сельское поселение, </w:t>
      </w:r>
      <w:proofErr w:type="spellStart"/>
      <w:r w:rsidRPr="00ED6A6D">
        <w:rPr>
          <w:bCs/>
          <w:sz w:val="16"/>
          <w:szCs w:val="16"/>
        </w:rPr>
        <w:t>Ореховское</w:t>
      </w:r>
      <w:proofErr w:type="spellEnd"/>
      <w:r w:rsidRPr="00ED6A6D">
        <w:rPr>
          <w:bCs/>
          <w:sz w:val="16"/>
          <w:szCs w:val="16"/>
        </w:rPr>
        <w:t xml:space="preserve"> сельское поселение </w:t>
      </w:r>
    </w:p>
    <w:p w:rsidR="00ED6A6D" w:rsidRPr="00ED6A6D" w:rsidRDefault="00ED6A6D" w:rsidP="00ED6A6D">
      <w:pPr>
        <w:jc w:val="both"/>
        <w:rPr>
          <w:bCs/>
          <w:sz w:val="16"/>
          <w:szCs w:val="16"/>
        </w:rPr>
      </w:pPr>
      <w:r w:rsidRPr="00ED6A6D">
        <w:rPr>
          <w:b/>
          <w:bCs/>
          <w:i/>
          <w:sz w:val="16"/>
          <w:szCs w:val="16"/>
          <w:u w:val="single"/>
        </w:rPr>
        <w:t xml:space="preserve">Сроки  разработки: </w:t>
      </w:r>
      <w:r w:rsidRPr="00ED6A6D">
        <w:rPr>
          <w:bCs/>
          <w:sz w:val="16"/>
          <w:szCs w:val="16"/>
        </w:rPr>
        <w:t>2020 год</w:t>
      </w:r>
    </w:p>
    <w:p w:rsidR="00ED6A6D" w:rsidRPr="00ED6A6D" w:rsidRDefault="00ED6A6D" w:rsidP="00ED6A6D">
      <w:pPr>
        <w:jc w:val="both"/>
        <w:rPr>
          <w:bCs/>
          <w:sz w:val="16"/>
          <w:szCs w:val="16"/>
        </w:rPr>
      </w:pPr>
      <w:r w:rsidRPr="00ED6A6D">
        <w:rPr>
          <w:b/>
          <w:bCs/>
          <w:i/>
          <w:sz w:val="16"/>
          <w:szCs w:val="16"/>
          <w:u w:val="single"/>
        </w:rPr>
        <w:t xml:space="preserve">Инициатор проведения слушаний: </w:t>
      </w:r>
      <w:r w:rsidRPr="00ED6A6D">
        <w:rPr>
          <w:bCs/>
          <w:sz w:val="16"/>
          <w:szCs w:val="16"/>
        </w:rPr>
        <w:t>администрация Галичского муниципального района Костромской области.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b/>
          <w:bCs/>
          <w:i/>
          <w:sz w:val="16"/>
          <w:szCs w:val="16"/>
          <w:u w:val="single"/>
        </w:rPr>
        <w:t xml:space="preserve">Сроки проведения: </w:t>
      </w:r>
      <w:r w:rsidRPr="00ED6A6D">
        <w:rPr>
          <w:bCs/>
          <w:sz w:val="16"/>
          <w:szCs w:val="16"/>
        </w:rPr>
        <w:t xml:space="preserve">  </w:t>
      </w:r>
      <w:r w:rsidRPr="00ED6A6D">
        <w:rPr>
          <w:sz w:val="16"/>
          <w:szCs w:val="16"/>
        </w:rPr>
        <w:t>23 марта 2020  года</w:t>
      </w:r>
      <w:proofErr w:type="gramStart"/>
      <w:r w:rsidRPr="00ED6A6D">
        <w:rPr>
          <w:sz w:val="16"/>
          <w:szCs w:val="16"/>
        </w:rPr>
        <w:t xml:space="preserve"> ,</w:t>
      </w:r>
      <w:proofErr w:type="gramEnd"/>
      <w:r w:rsidRPr="00ED6A6D">
        <w:rPr>
          <w:sz w:val="16"/>
          <w:szCs w:val="16"/>
        </w:rPr>
        <w:t xml:space="preserve"> время начала проведения 11:00 час. </w:t>
      </w:r>
    </w:p>
    <w:p w:rsidR="00ED6A6D" w:rsidRPr="00ED6A6D" w:rsidRDefault="00ED6A6D" w:rsidP="00ED6A6D">
      <w:pPr>
        <w:jc w:val="both"/>
        <w:rPr>
          <w:b/>
          <w:i/>
          <w:sz w:val="16"/>
          <w:szCs w:val="16"/>
          <w:u w:val="single"/>
        </w:rPr>
      </w:pPr>
      <w:r w:rsidRPr="00ED6A6D">
        <w:rPr>
          <w:b/>
          <w:i/>
          <w:sz w:val="16"/>
          <w:szCs w:val="16"/>
          <w:u w:val="single"/>
        </w:rPr>
        <w:t xml:space="preserve">Форма оповещения: </w:t>
      </w:r>
      <w:r w:rsidRPr="00ED6A6D">
        <w:rPr>
          <w:sz w:val="16"/>
          <w:szCs w:val="16"/>
        </w:rPr>
        <w:t>сайт газета «Районный вестник»</w:t>
      </w:r>
    </w:p>
    <w:p w:rsidR="00ED6A6D" w:rsidRPr="00ED6A6D" w:rsidRDefault="00ED6A6D" w:rsidP="00ED6A6D">
      <w:pPr>
        <w:rPr>
          <w:sz w:val="16"/>
          <w:szCs w:val="16"/>
        </w:rPr>
      </w:pPr>
      <w:r w:rsidRPr="00ED6A6D">
        <w:rPr>
          <w:b/>
          <w:bCs/>
          <w:i/>
          <w:sz w:val="16"/>
          <w:szCs w:val="16"/>
          <w:u w:val="single"/>
        </w:rPr>
        <w:t>Место проведения:</w:t>
      </w:r>
      <w:r w:rsidRPr="00ED6A6D">
        <w:rPr>
          <w:sz w:val="16"/>
          <w:szCs w:val="16"/>
        </w:rPr>
        <w:t xml:space="preserve"> город  Галич, пл. Революции, д. 23а , 2 этаж,  Администрация Галичского  муниципального района</w:t>
      </w:r>
      <w:proofErr w:type="gramStart"/>
      <w:r w:rsidRPr="00ED6A6D">
        <w:rPr>
          <w:sz w:val="16"/>
          <w:szCs w:val="16"/>
        </w:rPr>
        <w:t xml:space="preserve"> .</w:t>
      </w:r>
      <w:proofErr w:type="gramEnd"/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b/>
          <w:bCs/>
          <w:i/>
          <w:sz w:val="16"/>
          <w:szCs w:val="16"/>
          <w:u w:val="single"/>
        </w:rPr>
        <w:t>Основание проведения публичных слушаний:</w:t>
      </w:r>
      <w:r w:rsidRPr="00ED6A6D">
        <w:rPr>
          <w:color w:val="000000"/>
          <w:sz w:val="16"/>
          <w:szCs w:val="16"/>
          <w:shd w:val="clear" w:color="auto" w:fill="FFFFFF"/>
        </w:rPr>
        <w:t xml:space="preserve">  </w:t>
      </w:r>
      <w:r w:rsidRPr="00ED6A6D">
        <w:rPr>
          <w:sz w:val="16"/>
          <w:szCs w:val="16"/>
        </w:rPr>
        <w:t>Постановление администрации Галичского муниципального района от «14» января 2020 года №1; постановление администрации Галичского муниципального района №69 от 13 марта 2020 года.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      Замечаний и предложений к проекту актуализированной </w:t>
      </w:r>
      <w:proofErr w:type="gramStart"/>
      <w:r w:rsidRPr="00ED6A6D">
        <w:rPr>
          <w:sz w:val="16"/>
          <w:szCs w:val="16"/>
        </w:rPr>
        <w:t>схемы теплоснабжения сельских поселений Галичского муниципального  района   Костромской области</w:t>
      </w:r>
      <w:proofErr w:type="gramEnd"/>
      <w:r w:rsidRPr="00ED6A6D">
        <w:rPr>
          <w:sz w:val="16"/>
          <w:szCs w:val="16"/>
        </w:rPr>
        <w:t xml:space="preserve"> на 2021 год за время сбора замечаний и предложений  не поступало.</w:t>
      </w:r>
    </w:p>
    <w:p w:rsidR="00ED6A6D" w:rsidRPr="00ED6A6D" w:rsidRDefault="00ED6A6D" w:rsidP="00ED6A6D">
      <w:pPr>
        <w:rPr>
          <w:bCs/>
          <w:sz w:val="16"/>
          <w:szCs w:val="16"/>
        </w:rPr>
      </w:pPr>
      <w:r w:rsidRPr="00ED6A6D">
        <w:rPr>
          <w:b/>
          <w:bCs/>
          <w:sz w:val="16"/>
          <w:szCs w:val="16"/>
        </w:rPr>
        <w:t>Руководитель  рабочей  группы</w:t>
      </w:r>
      <w:r w:rsidRPr="00ED6A6D">
        <w:rPr>
          <w:bCs/>
          <w:sz w:val="16"/>
          <w:szCs w:val="16"/>
        </w:rPr>
        <w:t xml:space="preserve"> (</w:t>
      </w:r>
      <w:r w:rsidRPr="00ED6A6D">
        <w:rPr>
          <w:sz w:val="16"/>
          <w:szCs w:val="16"/>
        </w:rPr>
        <w:t>Председатель публичных слушаний)</w:t>
      </w:r>
      <w:r w:rsidRPr="00ED6A6D">
        <w:rPr>
          <w:bCs/>
          <w:sz w:val="16"/>
          <w:szCs w:val="16"/>
        </w:rPr>
        <w:t>:  Фоменко В.А., первый заместитель главы администрации Галичского муниципального района,</w:t>
      </w:r>
      <w:proofErr w:type="gramStart"/>
      <w:r w:rsidRPr="00ED6A6D">
        <w:rPr>
          <w:bCs/>
          <w:sz w:val="16"/>
          <w:szCs w:val="16"/>
        </w:rPr>
        <w:t xml:space="preserve"> .</w:t>
      </w:r>
      <w:proofErr w:type="gramEnd"/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b/>
          <w:bCs/>
          <w:sz w:val="16"/>
          <w:szCs w:val="16"/>
        </w:rPr>
        <w:t>Секретарь рабочей группы</w:t>
      </w:r>
      <w:r w:rsidRPr="00ED6A6D">
        <w:rPr>
          <w:bCs/>
          <w:sz w:val="16"/>
          <w:szCs w:val="16"/>
        </w:rPr>
        <w:t>: Зверева Е.Ю., заместитель  исполняющего обязанности  заведующего  отделом архитектуры, строительства, ЖКХ, дорожного хозяйства и природных ресурсов администрации муниципального района по вопросам архитектуры и строительства</w:t>
      </w:r>
      <w:r w:rsidRPr="00ED6A6D">
        <w:rPr>
          <w:sz w:val="16"/>
          <w:szCs w:val="16"/>
        </w:rPr>
        <w:t xml:space="preserve">. </w:t>
      </w:r>
    </w:p>
    <w:p w:rsidR="00ED6A6D" w:rsidRPr="00ED6A6D" w:rsidRDefault="00ED6A6D" w:rsidP="00ED6A6D">
      <w:pPr>
        <w:rPr>
          <w:sz w:val="16"/>
          <w:szCs w:val="16"/>
        </w:rPr>
      </w:pPr>
      <w:r w:rsidRPr="00ED6A6D">
        <w:rPr>
          <w:b/>
          <w:sz w:val="16"/>
          <w:szCs w:val="16"/>
        </w:rPr>
        <w:t>Присутствовали</w:t>
      </w:r>
      <w:r w:rsidRPr="00ED6A6D">
        <w:rPr>
          <w:sz w:val="16"/>
          <w:szCs w:val="16"/>
        </w:rPr>
        <w:t>:</w:t>
      </w:r>
    </w:p>
    <w:p w:rsidR="00ED6A6D" w:rsidRPr="00ED6A6D" w:rsidRDefault="00ED6A6D" w:rsidP="00ED6A6D">
      <w:pPr>
        <w:jc w:val="both"/>
        <w:rPr>
          <w:color w:val="000000"/>
          <w:sz w:val="16"/>
          <w:szCs w:val="16"/>
        </w:rPr>
      </w:pPr>
      <w:r w:rsidRPr="00ED6A6D">
        <w:rPr>
          <w:sz w:val="16"/>
          <w:szCs w:val="16"/>
        </w:rPr>
        <w:t xml:space="preserve">- Веселова О.В. – </w:t>
      </w:r>
      <w:r w:rsidRPr="00ED6A6D">
        <w:rPr>
          <w:color w:val="000000"/>
          <w:sz w:val="16"/>
          <w:szCs w:val="16"/>
        </w:rPr>
        <w:t>заместитель заведующего общим отделом, юрист администрации Галичского муниципального района.</w:t>
      </w:r>
    </w:p>
    <w:p w:rsidR="00ED6A6D" w:rsidRPr="00ED6A6D" w:rsidRDefault="00ED6A6D" w:rsidP="00ED6A6D">
      <w:pPr>
        <w:jc w:val="both"/>
        <w:rPr>
          <w:color w:val="000000"/>
          <w:sz w:val="16"/>
          <w:szCs w:val="16"/>
        </w:rPr>
      </w:pPr>
      <w:r w:rsidRPr="00ED6A6D">
        <w:rPr>
          <w:sz w:val="16"/>
          <w:szCs w:val="16"/>
        </w:rPr>
        <w:t xml:space="preserve">- </w:t>
      </w:r>
      <w:r w:rsidRPr="00ED6A6D">
        <w:rPr>
          <w:color w:val="000000"/>
          <w:sz w:val="16"/>
          <w:szCs w:val="16"/>
        </w:rPr>
        <w:t>Киселев М.Н.- председатель Комитета по управлению муниципальным имуществом и земельными ресурсами администрации Галичского муниципального района;</w:t>
      </w:r>
    </w:p>
    <w:p w:rsidR="00ED6A6D" w:rsidRPr="00ED6A6D" w:rsidRDefault="00ED6A6D" w:rsidP="00ED6A6D">
      <w:pPr>
        <w:jc w:val="both"/>
        <w:rPr>
          <w:color w:val="000000"/>
          <w:sz w:val="16"/>
          <w:szCs w:val="16"/>
        </w:rPr>
      </w:pPr>
      <w:r w:rsidRPr="00ED6A6D">
        <w:rPr>
          <w:color w:val="000000"/>
          <w:sz w:val="16"/>
          <w:szCs w:val="16"/>
        </w:rPr>
        <w:t>- главы сельских поселений;</w:t>
      </w:r>
    </w:p>
    <w:p w:rsidR="00ED6A6D" w:rsidRPr="00ED6A6D" w:rsidRDefault="00ED6A6D" w:rsidP="00ED6A6D">
      <w:pPr>
        <w:rPr>
          <w:sz w:val="16"/>
          <w:szCs w:val="16"/>
        </w:rPr>
      </w:pPr>
      <w:r w:rsidRPr="00ED6A6D">
        <w:rPr>
          <w:sz w:val="16"/>
          <w:szCs w:val="16"/>
        </w:rPr>
        <w:t xml:space="preserve">- Представители </w:t>
      </w:r>
      <w:proofErr w:type="spellStart"/>
      <w:r w:rsidRPr="00ED6A6D">
        <w:rPr>
          <w:sz w:val="16"/>
          <w:szCs w:val="16"/>
        </w:rPr>
        <w:t>ресурсоснабжающих</w:t>
      </w:r>
      <w:proofErr w:type="spellEnd"/>
      <w:r w:rsidRPr="00ED6A6D">
        <w:rPr>
          <w:sz w:val="16"/>
          <w:szCs w:val="16"/>
        </w:rPr>
        <w:t xml:space="preserve"> организаций.</w:t>
      </w:r>
    </w:p>
    <w:p w:rsidR="00ED6A6D" w:rsidRPr="00ED6A6D" w:rsidRDefault="00ED6A6D" w:rsidP="00ED6A6D">
      <w:pPr>
        <w:rPr>
          <w:sz w:val="16"/>
          <w:szCs w:val="16"/>
        </w:rPr>
      </w:pPr>
      <w:r w:rsidRPr="00ED6A6D">
        <w:rPr>
          <w:sz w:val="16"/>
          <w:szCs w:val="16"/>
        </w:rPr>
        <w:t xml:space="preserve"> Общее количество участников слушаний - всего </w:t>
      </w:r>
      <w:r w:rsidRPr="00ED6A6D">
        <w:rPr>
          <w:sz w:val="16"/>
          <w:szCs w:val="16"/>
          <w:u w:val="single"/>
        </w:rPr>
        <w:t>11</w:t>
      </w:r>
      <w:r w:rsidRPr="00ED6A6D">
        <w:rPr>
          <w:sz w:val="16"/>
          <w:szCs w:val="16"/>
        </w:rPr>
        <w:t xml:space="preserve">  чел.</w:t>
      </w:r>
    </w:p>
    <w:p w:rsidR="00ED6A6D" w:rsidRPr="00ED6A6D" w:rsidRDefault="00ED6A6D" w:rsidP="00ED6A6D">
      <w:pPr>
        <w:jc w:val="center"/>
        <w:rPr>
          <w:b/>
          <w:i/>
          <w:sz w:val="16"/>
          <w:szCs w:val="16"/>
          <w:u w:val="single"/>
        </w:rPr>
      </w:pPr>
    </w:p>
    <w:p w:rsidR="00ED6A6D" w:rsidRPr="00ED6A6D" w:rsidRDefault="00ED6A6D" w:rsidP="00ED6A6D">
      <w:pPr>
        <w:jc w:val="center"/>
        <w:rPr>
          <w:b/>
          <w:i/>
          <w:sz w:val="16"/>
          <w:szCs w:val="16"/>
          <w:u w:val="single"/>
        </w:rPr>
      </w:pPr>
      <w:r w:rsidRPr="00ED6A6D">
        <w:rPr>
          <w:b/>
          <w:i/>
          <w:sz w:val="16"/>
          <w:szCs w:val="16"/>
          <w:u w:val="single"/>
        </w:rPr>
        <w:t>Повестка дня</w:t>
      </w:r>
    </w:p>
    <w:p w:rsidR="00ED6A6D" w:rsidRPr="00ED6A6D" w:rsidRDefault="00ED6A6D" w:rsidP="00ED6A6D">
      <w:pPr>
        <w:jc w:val="center"/>
        <w:rPr>
          <w:sz w:val="16"/>
          <w:szCs w:val="16"/>
        </w:rPr>
      </w:pP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1. Рассмотрение </w:t>
      </w:r>
      <w:proofErr w:type="gramStart"/>
      <w:r w:rsidRPr="00ED6A6D">
        <w:rPr>
          <w:sz w:val="16"/>
          <w:szCs w:val="16"/>
        </w:rPr>
        <w:t>проекта актуализированных схем теплоснабжения сельских поселений Галичского муниципального района Костромской области</w:t>
      </w:r>
      <w:proofErr w:type="gramEnd"/>
      <w:r w:rsidRPr="00ED6A6D">
        <w:rPr>
          <w:sz w:val="16"/>
          <w:szCs w:val="16"/>
        </w:rPr>
        <w:t>.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>Докладывает: Фоменко В.А., первый заместитель главы администрации Галичского муниципального района.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</w:p>
    <w:p w:rsidR="00ED6A6D" w:rsidRPr="00ED6A6D" w:rsidRDefault="00ED6A6D" w:rsidP="00ED6A6D">
      <w:pPr>
        <w:jc w:val="both"/>
        <w:rPr>
          <w:sz w:val="16"/>
          <w:szCs w:val="16"/>
        </w:rPr>
      </w:pP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>2. Обсуждение проекта актуализированных схем теплоснабжения.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>3. Подведение итогов публичных слушаний, оглашение итогового документа публичных слушаний.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>Докладывает: Фоменко В.А., первый заместитель главы администрации Галичского муниципального района.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>РЕШИЛИ: повестку дня утвердить.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>ГОЛОСОВАЛИ:  «за» –11, «против» - нет, «воздержались» - нет.</w:t>
      </w:r>
    </w:p>
    <w:p w:rsidR="00ED6A6D" w:rsidRPr="00ED6A6D" w:rsidRDefault="00ED6A6D" w:rsidP="00ED6A6D">
      <w:pPr>
        <w:jc w:val="both"/>
        <w:rPr>
          <w:b/>
          <w:i/>
          <w:sz w:val="16"/>
          <w:szCs w:val="16"/>
          <w:u w:val="single"/>
        </w:rPr>
      </w:pPr>
    </w:p>
    <w:p w:rsidR="00ED6A6D" w:rsidRPr="00ED6A6D" w:rsidRDefault="00ED6A6D" w:rsidP="00ED6A6D">
      <w:pPr>
        <w:jc w:val="both"/>
        <w:rPr>
          <w:b/>
          <w:sz w:val="16"/>
          <w:szCs w:val="16"/>
        </w:rPr>
      </w:pPr>
      <w:r w:rsidRPr="00ED6A6D">
        <w:rPr>
          <w:b/>
          <w:sz w:val="16"/>
          <w:szCs w:val="16"/>
        </w:rPr>
        <w:t>СЛУШАЛИ: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 Об актуализации схем теплоснабжения сельских поселений Галичского муниципального района.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 Докладывает Фоменко В.А., первый заместитель главы администрации Галичского муниципального района. 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Схема теплоснабжения подлежит ежегодно актуализации (корректировке) в отношении следующих данных: 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     1. Распределение тепловой нагрузки между источниками тепловой энергии в период, на который распределяются нагрузки; 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     2. 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нагрузки; 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      3. Внесение изменений в схему теплоснабжения или отказ </w:t>
      </w:r>
      <w:proofErr w:type="gramStart"/>
      <w:r w:rsidRPr="00ED6A6D">
        <w:rPr>
          <w:sz w:val="16"/>
          <w:szCs w:val="16"/>
        </w:rPr>
        <w:t>от внесения изменений в части включения в нее мероприятий по обеспечению технической возможности подключения к системам</w:t>
      </w:r>
      <w:proofErr w:type="gramEnd"/>
      <w:r w:rsidRPr="00ED6A6D">
        <w:rPr>
          <w:sz w:val="16"/>
          <w:szCs w:val="16"/>
        </w:rPr>
        <w:t xml:space="preserve"> теплоснабжения объектов капитального строительства; 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     4. Переключение тепловой нагрузки от котельных на источники с комбинированной выработкой тепловой и электрической энергии в весенне-летний период функционирования систем теплоснабжения; 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     5. Переключение тепловой нагрузки от котельных на источники с комбинированной выработкой тепловой и электрической энергии в отопительный период, в том числе за счет вывода котельных в пиковый режим работы, холодный резерв, из эксплуатации; 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     6. Мероприятия по переоборудованию котельных в источники комбинированной выработки электрической и тепловой энергии; 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lastRenderedPageBreak/>
        <w:t xml:space="preserve">       7. 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Российской Федерации, и проектной документации; 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   8. Строительство и реконструкция тепловых сетей, включая их реконструкцию в связи с исчерпанием установленного и продленного ресурсов; 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    9. Баланс топливно-энергетических ресурсов для обеспечения теплоснабжения, в том числе расходов аварийных запасов топлива; 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   10. Финансовые потребности при изменении схемы теплоснабжения и источники их покрытия.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>Замечаний и предложений по проекту нет.</w:t>
      </w:r>
    </w:p>
    <w:p w:rsidR="00ED6A6D" w:rsidRPr="00ED6A6D" w:rsidRDefault="00ED6A6D" w:rsidP="00ED6A6D">
      <w:pPr>
        <w:tabs>
          <w:tab w:val="num" w:pos="0"/>
        </w:tabs>
        <w:ind w:hanging="1065"/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              </w:t>
      </w:r>
    </w:p>
    <w:p w:rsidR="00ED6A6D" w:rsidRPr="00ED6A6D" w:rsidRDefault="00ED6A6D" w:rsidP="00ED6A6D">
      <w:pPr>
        <w:tabs>
          <w:tab w:val="num" w:pos="0"/>
        </w:tabs>
        <w:ind w:hanging="1065"/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                     Фоменко В.А. ознакомил присутствующих с проектом постановления администрации Галичского муниципального района «Об актуализации </w:t>
      </w:r>
      <w:proofErr w:type="gramStart"/>
      <w:r w:rsidRPr="00ED6A6D">
        <w:rPr>
          <w:sz w:val="16"/>
          <w:szCs w:val="16"/>
        </w:rPr>
        <w:t>схем теплоснабжения сельских поселений Галичского муниципального района Костромской области</w:t>
      </w:r>
      <w:proofErr w:type="gramEnd"/>
      <w:r w:rsidRPr="00ED6A6D">
        <w:rPr>
          <w:sz w:val="16"/>
          <w:szCs w:val="16"/>
        </w:rPr>
        <w:t xml:space="preserve"> на 2021 год». 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</w:t>
      </w:r>
      <w:r w:rsidRPr="00ED6A6D">
        <w:rPr>
          <w:b/>
          <w:sz w:val="16"/>
          <w:szCs w:val="16"/>
        </w:rPr>
        <w:t>Итоги публичных слушаний</w:t>
      </w:r>
      <w:r w:rsidRPr="00ED6A6D">
        <w:rPr>
          <w:sz w:val="16"/>
          <w:szCs w:val="16"/>
        </w:rPr>
        <w:t xml:space="preserve">: 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1. Согласиться с проектом постановления администрации Галичского муниципального района «Об актуализации </w:t>
      </w:r>
      <w:proofErr w:type="gramStart"/>
      <w:r w:rsidRPr="00ED6A6D">
        <w:rPr>
          <w:sz w:val="16"/>
          <w:szCs w:val="16"/>
        </w:rPr>
        <w:t>схем теплоснабжения сельских поселений Галичского муниципального района Костромской области</w:t>
      </w:r>
      <w:proofErr w:type="gramEnd"/>
      <w:r w:rsidRPr="00ED6A6D">
        <w:rPr>
          <w:sz w:val="16"/>
          <w:szCs w:val="16"/>
        </w:rPr>
        <w:t xml:space="preserve">»      </w:t>
      </w:r>
    </w:p>
    <w:p w:rsidR="00ED6A6D" w:rsidRPr="00ED6A6D" w:rsidRDefault="00ED6A6D" w:rsidP="00ED6A6D">
      <w:pPr>
        <w:ind w:firstLine="426"/>
        <w:jc w:val="both"/>
        <w:rPr>
          <w:sz w:val="16"/>
          <w:szCs w:val="16"/>
        </w:rPr>
      </w:pPr>
      <w:r w:rsidRPr="00ED6A6D">
        <w:rPr>
          <w:sz w:val="16"/>
          <w:szCs w:val="16"/>
        </w:rPr>
        <w:t>2. Рекомендовать администрации Галичского муниципального района Костромской области принять соответствующее постановление</w:t>
      </w:r>
      <w:proofErr w:type="gramStart"/>
      <w:r w:rsidRPr="00ED6A6D">
        <w:rPr>
          <w:sz w:val="16"/>
          <w:szCs w:val="16"/>
        </w:rPr>
        <w:t xml:space="preserve"> О</w:t>
      </w:r>
      <w:proofErr w:type="gramEnd"/>
      <w:r w:rsidRPr="00ED6A6D">
        <w:rPr>
          <w:sz w:val="16"/>
          <w:szCs w:val="16"/>
        </w:rPr>
        <w:t>б актуализации схемы теплоснабжения Галичского муниципального района Костромской области».</w:t>
      </w:r>
    </w:p>
    <w:p w:rsidR="00ED6A6D" w:rsidRPr="00ED6A6D" w:rsidRDefault="00ED6A6D" w:rsidP="00ED6A6D">
      <w:pPr>
        <w:spacing w:line="276" w:lineRule="auto"/>
        <w:jc w:val="both"/>
        <w:rPr>
          <w:sz w:val="16"/>
          <w:szCs w:val="16"/>
        </w:rPr>
      </w:pPr>
      <w:r w:rsidRPr="00ED6A6D">
        <w:rPr>
          <w:sz w:val="16"/>
          <w:szCs w:val="16"/>
        </w:rPr>
        <w:t>Голосовали: «за» -11 человек</w:t>
      </w:r>
    </w:p>
    <w:p w:rsidR="00ED6A6D" w:rsidRPr="00ED6A6D" w:rsidRDefault="00ED6A6D" w:rsidP="00ED6A6D">
      <w:pPr>
        <w:spacing w:line="276" w:lineRule="auto"/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                «против» - нет</w:t>
      </w:r>
    </w:p>
    <w:p w:rsidR="00ED6A6D" w:rsidRPr="00ED6A6D" w:rsidRDefault="00ED6A6D" w:rsidP="00ED6A6D">
      <w:pPr>
        <w:spacing w:line="276" w:lineRule="auto"/>
        <w:jc w:val="both"/>
        <w:rPr>
          <w:sz w:val="16"/>
          <w:szCs w:val="16"/>
        </w:rPr>
      </w:pPr>
      <w:r w:rsidRPr="00ED6A6D">
        <w:rPr>
          <w:sz w:val="16"/>
          <w:szCs w:val="16"/>
        </w:rPr>
        <w:t xml:space="preserve">                     «воздержались» - нет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>Председатель рабочей группы                                                   Фоменко В.А.</w:t>
      </w:r>
    </w:p>
    <w:p w:rsidR="00ED6A6D" w:rsidRPr="00ED6A6D" w:rsidRDefault="00ED6A6D" w:rsidP="00ED6A6D">
      <w:pPr>
        <w:jc w:val="both"/>
        <w:rPr>
          <w:sz w:val="16"/>
          <w:szCs w:val="16"/>
        </w:rPr>
      </w:pPr>
    </w:p>
    <w:p w:rsidR="00ED6A6D" w:rsidRPr="00ED6A6D" w:rsidRDefault="00ED6A6D" w:rsidP="00ED6A6D">
      <w:pPr>
        <w:jc w:val="both"/>
        <w:rPr>
          <w:sz w:val="16"/>
          <w:szCs w:val="16"/>
        </w:rPr>
      </w:pPr>
      <w:r w:rsidRPr="00ED6A6D">
        <w:rPr>
          <w:sz w:val="16"/>
          <w:szCs w:val="16"/>
        </w:rPr>
        <w:t>Секретарь рабочей группы                                                         Зверева Е.Ю.</w:t>
      </w:r>
    </w:p>
    <w:p w:rsidR="00ED6A6D" w:rsidRPr="00ED6A6D" w:rsidRDefault="00ED6A6D" w:rsidP="00ED6A6D">
      <w:pPr>
        <w:jc w:val="center"/>
        <w:rPr>
          <w:sz w:val="16"/>
          <w:szCs w:val="16"/>
        </w:rPr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>
      <w:pPr>
        <w:jc w:val="center"/>
      </w:pPr>
    </w:p>
    <w:p w:rsidR="00ED6A6D" w:rsidRDefault="00ED6A6D" w:rsidP="00ED6A6D"/>
    <w:p w:rsidR="000603F3" w:rsidRPr="000567FB" w:rsidRDefault="000603F3" w:rsidP="000567FB">
      <w:pPr>
        <w:rPr>
          <w:lang w:eastAsia="ru-RU"/>
        </w:rPr>
      </w:pPr>
    </w:p>
    <w:tbl>
      <w:tblPr>
        <w:tblpPr w:leftFromText="180" w:rightFromText="180" w:vertAnchor="text" w:horzAnchor="margin" w:tblpY="228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E9773E" w:rsidRPr="004C72B1" w:rsidTr="00E9773E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4C72B1">
              <w:rPr>
                <w:b/>
                <w:sz w:val="16"/>
                <w:szCs w:val="16"/>
              </w:rPr>
              <w:t>выполнены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в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E9773E" w:rsidRPr="004C72B1" w:rsidRDefault="00E9773E" w:rsidP="00E9773E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>ОБЪЕМ:</w:t>
            </w:r>
            <w:r w:rsidR="009C30A1">
              <w:rPr>
                <w:b/>
                <w:sz w:val="16"/>
                <w:szCs w:val="16"/>
                <w:u w:val="single"/>
              </w:rPr>
              <w:t xml:space="preserve"> </w:t>
            </w:r>
            <w:r w:rsidR="00ED6A6D">
              <w:rPr>
                <w:b/>
                <w:sz w:val="16"/>
                <w:szCs w:val="16"/>
                <w:u w:val="single"/>
              </w:rPr>
              <w:t>2</w:t>
            </w:r>
            <w:r w:rsidR="0081278B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ED6A6D">
              <w:rPr>
                <w:b/>
                <w:sz w:val="16"/>
                <w:szCs w:val="16"/>
                <w:u w:val="single"/>
              </w:rPr>
              <w:t>а</w:t>
            </w:r>
            <w:r w:rsidR="001242C7">
              <w:rPr>
                <w:b/>
                <w:sz w:val="16"/>
                <w:szCs w:val="16"/>
                <w:u w:val="single"/>
              </w:rPr>
              <w:t xml:space="preserve"> </w:t>
            </w:r>
            <w:r w:rsidR="00D07E2E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</w:t>
            </w:r>
            <w:proofErr w:type="gramStart"/>
            <w:r w:rsidRPr="004C72B1">
              <w:rPr>
                <w:b/>
                <w:sz w:val="16"/>
                <w:szCs w:val="16"/>
              </w:rPr>
              <w:t>4</w:t>
            </w:r>
            <w:proofErr w:type="gramEnd"/>
          </w:p>
          <w:p w:rsidR="00E9773E" w:rsidRPr="004C72B1" w:rsidRDefault="00E9773E" w:rsidP="00ED6A6D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</w:t>
            </w:r>
            <w:r w:rsidR="00452B9F">
              <w:rPr>
                <w:b/>
                <w:sz w:val="16"/>
                <w:szCs w:val="16"/>
              </w:rPr>
              <w:t>2</w:t>
            </w:r>
            <w:r w:rsidR="00ED6A6D">
              <w:rPr>
                <w:b/>
                <w:sz w:val="16"/>
                <w:szCs w:val="16"/>
              </w:rPr>
              <w:t>4</w:t>
            </w:r>
            <w:r w:rsidR="009C30A1">
              <w:rPr>
                <w:b/>
                <w:sz w:val="16"/>
                <w:szCs w:val="16"/>
              </w:rPr>
              <w:t xml:space="preserve"> </w:t>
            </w:r>
            <w:r w:rsidR="00FF0BCF">
              <w:rPr>
                <w:b/>
                <w:sz w:val="16"/>
                <w:szCs w:val="16"/>
              </w:rPr>
              <w:t>марта</w:t>
            </w:r>
            <w:r w:rsidR="002B7085">
              <w:rPr>
                <w:b/>
                <w:sz w:val="16"/>
                <w:szCs w:val="16"/>
              </w:rPr>
              <w:t xml:space="preserve"> 2020</w:t>
            </w:r>
            <w:r w:rsidRPr="004C72B1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E9773E" w:rsidRPr="004C72B1" w:rsidTr="00E9773E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А.В. Морковкина</w:t>
            </w:r>
          </w:p>
          <w:p w:rsidR="00E9773E" w:rsidRPr="004C72B1" w:rsidRDefault="00E9773E" w:rsidP="00E9773E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2A1F9D" w:rsidRDefault="002A1F9D" w:rsidP="002A1F9D"/>
    <w:p w:rsidR="00805771" w:rsidRPr="0003673B" w:rsidRDefault="00805771" w:rsidP="0003673B">
      <w:pPr>
        <w:rPr>
          <w:sz w:val="16"/>
          <w:szCs w:val="16"/>
          <w:lang w:eastAsia="ru-RU"/>
        </w:rPr>
      </w:pPr>
    </w:p>
    <w:sectPr w:rsidR="00805771" w:rsidRPr="0003673B" w:rsidSect="0027500F">
      <w:footerReference w:type="even" r:id="rId10"/>
      <w:footerReference w:type="default" r:id="rId11"/>
      <w:pgSz w:w="11906" w:h="16838"/>
      <w:pgMar w:top="488" w:right="567" w:bottom="142" w:left="992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698" w:rsidRDefault="00A97698">
      <w:r>
        <w:separator/>
      </w:r>
    </w:p>
  </w:endnote>
  <w:endnote w:type="continuationSeparator" w:id="0">
    <w:p w:rsidR="00A97698" w:rsidRDefault="00A976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8E5" w:rsidRDefault="00641584" w:rsidP="001A27C7">
    <w:pPr>
      <w:framePr w:wrap="around" w:vAnchor="text" w:hAnchor="margin" w:xAlign="right" w:y="1"/>
    </w:pPr>
    <w:r>
      <w:fldChar w:fldCharType="begin"/>
    </w:r>
    <w:r w:rsidR="005F48E5">
      <w:instrText xml:space="preserve">PAGE  </w:instrText>
    </w:r>
    <w:r>
      <w:fldChar w:fldCharType="end"/>
    </w:r>
  </w:p>
  <w:p w:rsidR="005F48E5" w:rsidRDefault="005F48E5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8E5" w:rsidRDefault="005F48E5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698" w:rsidRDefault="00A97698">
      <w:r>
        <w:separator/>
      </w:r>
    </w:p>
  </w:footnote>
  <w:footnote w:type="continuationSeparator" w:id="0">
    <w:p w:rsidR="00A97698" w:rsidRDefault="00A976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5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FEFA701A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3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5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9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20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1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2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3">
    <w:nsid w:val="05E718B5"/>
    <w:multiLevelType w:val="hybridMultilevel"/>
    <w:tmpl w:val="FB14D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8B70D06"/>
    <w:multiLevelType w:val="multilevel"/>
    <w:tmpl w:val="C302A57A"/>
    <w:lvl w:ilvl="0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0A6E55D2"/>
    <w:multiLevelType w:val="hybridMultilevel"/>
    <w:tmpl w:val="B11E3D5A"/>
    <w:lvl w:ilvl="0" w:tplc="8BA4BA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0FE457F9"/>
    <w:multiLevelType w:val="singleLevel"/>
    <w:tmpl w:val="789423CA"/>
    <w:lvl w:ilvl="0">
      <w:start w:val="4"/>
      <w:numFmt w:val="decimal"/>
      <w:lvlText w:val="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7">
    <w:nsid w:val="121D13BE"/>
    <w:multiLevelType w:val="multilevel"/>
    <w:tmpl w:val="6B32E93E"/>
    <w:lvl w:ilvl="0">
      <w:start w:val="1"/>
      <w:numFmt w:val="decimal"/>
      <w:lvlText w:val="%1)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2475B8A"/>
    <w:multiLevelType w:val="hybridMultilevel"/>
    <w:tmpl w:val="BCE67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30">
    <w:nsid w:val="1C66283B"/>
    <w:multiLevelType w:val="multilevel"/>
    <w:tmpl w:val="8946AD4A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31">
    <w:nsid w:val="1E444B25"/>
    <w:multiLevelType w:val="hybridMultilevel"/>
    <w:tmpl w:val="06401BBA"/>
    <w:lvl w:ilvl="0" w:tplc="2B40C2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0615CF2"/>
    <w:multiLevelType w:val="multilevel"/>
    <w:tmpl w:val="7B784342"/>
    <w:lvl w:ilvl="0">
      <w:start w:val="1"/>
      <w:numFmt w:val="decimal"/>
      <w:lvlText w:val="%1.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23014A4"/>
    <w:multiLevelType w:val="multilevel"/>
    <w:tmpl w:val="FB14D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4FD0AB9"/>
    <w:multiLevelType w:val="hybridMultilevel"/>
    <w:tmpl w:val="AAD2CBFC"/>
    <w:lvl w:ilvl="0" w:tplc="134E15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>
    <w:nsid w:val="3B737435"/>
    <w:multiLevelType w:val="hybridMultilevel"/>
    <w:tmpl w:val="EF3A1924"/>
    <w:lvl w:ilvl="0" w:tplc="D8860FFE">
      <w:start w:val="4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AF46D78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3A3532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16FE6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3C310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7A76C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B8519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681A2A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F8F42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3D4A6F93"/>
    <w:multiLevelType w:val="hybridMultilevel"/>
    <w:tmpl w:val="23E6A36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63117F9"/>
    <w:multiLevelType w:val="hybridMultilevel"/>
    <w:tmpl w:val="519E9952"/>
    <w:lvl w:ilvl="0" w:tplc="C04EE030">
      <w:start w:val="3"/>
      <w:numFmt w:val="decimal"/>
      <w:lvlText w:val="%1)"/>
      <w:lvlJc w:val="left"/>
      <w:pPr>
        <w:ind w:left="1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39">
    <w:nsid w:val="4A6B4015"/>
    <w:multiLevelType w:val="multilevel"/>
    <w:tmpl w:val="62D85124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E792C4A"/>
    <w:multiLevelType w:val="multilevel"/>
    <w:tmpl w:val="A8CAD93A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52EE4298"/>
    <w:multiLevelType w:val="hybridMultilevel"/>
    <w:tmpl w:val="DD0CB2C8"/>
    <w:lvl w:ilvl="0" w:tplc="BE3E044A">
      <w:start w:val="1"/>
      <w:numFmt w:val="decimal"/>
      <w:lvlText w:val="%1."/>
      <w:lvlJc w:val="left"/>
      <w:pPr>
        <w:ind w:left="1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42">
    <w:nsid w:val="562C1D52"/>
    <w:multiLevelType w:val="hybridMultilevel"/>
    <w:tmpl w:val="BD001F46"/>
    <w:lvl w:ilvl="0" w:tplc="2F9A707E">
      <w:start w:val="1"/>
      <w:numFmt w:val="decimal"/>
      <w:lvlText w:val="%1."/>
      <w:lvlJc w:val="left"/>
      <w:pPr>
        <w:ind w:left="585" w:hanging="360"/>
      </w:pPr>
      <w:rPr>
        <w:rFonts w:hint="default"/>
        <w:b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3">
    <w:nsid w:val="5E826FAB"/>
    <w:multiLevelType w:val="hybridMultilevel"/>
    <w:tmpl w:val="547A5DB4"/>
    <w:lvl w:ilvl="0" w:tplc="3514A558">
      <w:start w:val="1"/>
      <w:numFmt w:val="decimal"/>
      <w:lvlText w:val="%1."/>
      <w:lvlJc w:val="left"/>
      <w:pPr>
        <w:ind w:left="1894" w:hanging="1185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66E34D4D"/>
    <w:multiLevelType w:val="multilevel"/>
    <w:tmpl w:val="A8CAD93A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">
    <w:nsid w:val="67126980"/>
    <w:multiLevelType w:val="hybridMultilevel"/>
    <w:tmpl w:val="CF128CA6"/>
    <w:lvl w:ilvl="0" w:tplc="3914160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65087AD2">
      <w:start w:val="1"/>
      <w:numFmt w:val="decimal"/>
      <w:lvlText w:val="%2)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6">
    <w:nsid w:val="74744D04"/>
    <w:multiLevelType w:val="multilevel"/>
    <w:tmpl w:val="393073D8"/>
    <w:lvl w:ilvl="0">
      <w:start w:val="4"/>
      <w:numFmt w:val="decimal"/>
      <w:lvlText w:val="%1."/>
      <w:lvlJc w:val="left"/>
      <w:pPr>
        <w:ind w:left="688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4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4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60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60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96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796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32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321" w:hanging="1800"/>
      </w:pPr>
      <w:rPr>
        <w:rFonts w:cs="Times New Roman" w:hint="default"/>
      </w:rPr>
    </w:lvl>
  </w:abstractNum>
  <w:abstractNum w:abstractNumId="47">
    <w:nsid w:val="76F8505D"/>
    <w:multiLevelType w:val="hybridMultilevel"/>
    <w:tmpl w:val="4D02A512"/>
    <w:lvl w:ilvl="0" w:tplc="D130A26A">
      <w:start w:val="48"/>
      <w:numFmt w:val="decimal"/>
      <w:lvlText w:val="%1."/>
      <w:lvlJc w:val="left"/>
      <w:pPr>
        <w:ind w:left="1084" w:hanging="375"/>
      </w:pPr>
      <w:rPr>
        <w:rFonts w:cs="Times New Roman" w:hint="default"/>
      </w:rPr>
    </w:lvl>
    <w:lvl w:ilvl="1" w:tplc="04190019">
      <w:start w:val="1"/>
      <w:numFmt w:val="decimal"/>
      <w:lvlText w:val="%2)"/>
      <w:lvlJc w:val="left"/>
      <w:pPr>
        <w:ind w:left="2539" w:hanging="111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689"/>
        </w:tabs>
        <w:ind w:left="2689" w:hanging="36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8">
    <w:nsid w:val="7EC22201"/>
    <w:multiLevelType w:val="hybridMultilevel"/>
    <w:tmpl w:val="C0447ACA"/>
    <w:lvl w:ilvl="0" w:tplc="72405B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0E66D94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</w:num>
  <w:num w:numId="2">
    <w:abstractNumId w:val="43"/>
  </w:num>
  <w:num w:numId="3">
    <w:abstractNumId w:val="25"/>
  </w:num>
  <w:num w:numId="4">
    <w:abstractNumId w:val="48"/>
  </w:num>
  <w:num w:numId="5">
    <w:abstractNumId w:val="47"/>
  </w:num>
  <w:num w:numId="6">
    <w:abstractNumId w:val="3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28"/>
  </w:num>
  <w:num w:numId="11">
    <w:abstractNumId w:val="36"/>
  </w:num>
  <w:num w:numId="12">
    <w:abstractNumId w:val="26"/>
  </w:num>
  <w:num w:numId="13">
    <w:abstractNumId w:val="37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 w:numId="20">
    <w:abstractNumId w:val="45"/>
  </w:num>
  <w:num w:numId="21">
    <w:abstractNumId w:val="42"/>
  </w:num>
  <w:num w:numId="22">
    <w:abstractNumId w:val="32"/>
  </w:num>
  <w:num w:numId="23">
    <w:abstractNumId w:val="24"/>
  </w:num>
  <w:num w:numId="24">
    <w:abstractNumId w:val="39"/>
  </w:num>
  <w:num w:numId="25">
    <w:abstractNumId w:val="27"/>
  </w:num>
  <w:num w:numId="26">
    <w:abstractNumId w:val="31"/>
  </w:num>
  <w:num w:numId="27">
    <w:abstractNumId w:val="35"/>
  </w:num>
  <w:num w:numId="28">
    <w:abstractNumId w:val="41"/>
  </w:num>
  <w:num w:numId="29">
    <w:abstractNumId w:val="38"/>
  </w:num>
  <w:num w:numId="30">
    <w:abstractNumId w:val="30"/>
  </w:num>
  <w:num w:numId="31">
    <w:abstractNumId w:val="23"/>
  </w:num>
  <w:num w:numId="32">
    <w:abstractNumId w:val="33"/>
  </w:num>
  <w:num w:numId="33">
    <w:abstractNumId w:val="46"/>
  </w:num>
  <w:num w:numId="34">
    <w:abstractNumId w:val="44"/>
  </w:num>
  <w:num w:numId="35">
    <w:abstractNumId w:val="4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404482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389D"/>
    <w:rsid w:val="00025814"/>
    <w:rsid w:val="00030547"/>
    <w:rsid w:val="00031EF9"/>
    <w:rsid w:val="00033F09"/>
    <w:rsid w:val="00034429"/>
    <w:rsid w:val="0003673B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54B29"/>
    <w:rsid w:val="000567FB"/>
    <w:rsid w:val="000603F3"/>
    <w:rsid w:val="00060E0A"/>
    <w:rsid w:val="000614A0"/>
    <w:rsid w:val="00061728"/>
    <w:rsid w:val="000634BE"/>
    <w:rsid w:val="00064632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6F0"/>
    <w:rsid w:val="00073F2B"/>
    <w:rsid w:val="00076DDE"/>
    <w:rsid w:val="000776D4"/>
    <w:rsid w:val="00083001"/>
    <w:rsid w:val="0008450B"/>
    <w:rsid w:val="00084D99"/>
    <w:rsid w:val="0008570B"/>
    <w:rsid w:val="00087867"/>
    <w:rsid w:val="00087A42"/>
    <w:rsid w:val="00087E1E"/>
    <w:rsid w:val="000909CA"/>
    <w:rsid w:val="000920E5"/>
    <w:rsid w:val="000920F0"/>
    <w:rsid w:val="000926AB"/>
    <w:rsid w:val="00094EA1"/>
    <w:rsid w:val="00095828"/>
    <w:rsid w:val="000974C6"/>
    <w:rsid w:val="00097D9D"/>
    <w:rsid w:val="000A0931"/>
    <w:rsid w:val="000A0E53"/>
    <w:rsid w:val="000A1211"/>
    <w:rsid w:val="000A1324"/>
    <w:rsid w:val="000A18FF"/>
    <w:rsid w:val="000A1AD9"/>
    <w:rsid w:val="000A299E"/>
    <w:rsid w:val="000A3311"/>
    <w:rsid w:val="000A4730"/>
    <w:rsid w:val="000A530D"/>
    <w:rsid w:val="000B0133"/>
    <w:rsid w:val="000B038C"/>
    <w:rsid w:val="000B0446"/>
    <w:rsid w:val="000B197A"/>
    <w:rsid w:val="000B1B75"/>
    <w:rsid w:val="000B2929"/>
    <w:rsid w:val="000B54C4"/>
    <w:rsid w:val="000B5BEA"/>
    <w:rsid w:val="000C19DE"/>
    <w:rsid w:val="000C43D4"/>
    <w:rsid w:val="000C641D"/>
    <w:rsid w:val="000C6F46"/>
    <w:rsid w:val="000C75EB"/>
    <w:rsid w:val="000D0EC7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CED"/>
    <w:rsid w:val="000E4FA7"/>
    <w:rsid w:val="000E5C8E"/>
    <w:rsid w:val="000E618B"/>
    <w:rsid w:val="000E66A3"/>
    <w:rsid w:val="000E69B6"/>
    <w:rsid w:val="000E7381"/>
    <w:rsid w:val="000F2335"/>
    <w:rsid w:val="000F36F6"/>
    <w:rsid w:val="000F4394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6D61"/>
    <w:rsid w:val="00107ADE"/>
    <w:rsid w:val="001101E9"/>
    <w:rsid w:val="00112897"/>
    <w:rsid w:val="00117911"/>
    <w:rsid w:val="00117DDF"/>
    <w:rsid w:val="00121824"/>
    <w:rsid w:val="001225EE"/>
    <w:rsid w:val="00122B1F"/>
    <w:rsid w:val="001235C9"/>
    <w:rsid w:val="001242C7"/>
    <w:rsid w:val="00124CDC"/>
    <w:rsid w:val="00130563"/>
    <w:rsid w:val="00130FD1"/>
    <w:rsid w:val="0013187E"/>
    <w:rsid w:val="001354D6"/>
    <w:rsid w:val="00136492"/>
    <w:rsid w:val="00137817"/>
    <w:rsid w:val="001414AB"/>
    <w:rsid w:val="00142034"/>
    <w:rsid w:val="00142170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4CA"/>
    <w:rsid w:val="001977E1"/>
    <w:rsid w:val="00197FD2"/>
    <w:rsid w:val="001A10C5"/>
    <w:rsid w:val="001A27C7"/>
    <w:rsid w:val="001A4450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2FE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2B5E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0FA4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0B83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BCB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500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1F9D"/>
    <w:rsid w:val="002A3705"/>
    <w:rsid w:val="002A6359"/>
    <w:rsid w:val="002A7242"/>
    <w:rsid w:val="002B003B"/>
    <w:rsid w:val="002B1185"/>
    <w:rsid w:val="002B3E14"/>
    <w:rsid w:val="002B560F"/>
    <w:rsid w:val="002B5722"/>
    <w:rsid w:val="002B5E4D"/>
    <w:rsid w:val="002B7078"/>
    <w:rsid w:val="002B7085"/>
    <w:rsid w:val="002B737C"/>
    <w:rsid w:val="002C0064"/>
    <w:rsid w:val="002C057B"/>
    <w:rsid w:val="002C0AF1"/>
    <w:rsid w:val="002C246B"/>
    <w:rsid w:val="002C34EC"/>
    <w:rsid w:val="002C6611"/>
    <w:rsid w:val="002C7D58"/>
    <w:rsid w:val="002D2D47"/>
    <w:rsid w:val="002D56D8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4F3A"/>
    <w:rsid w:val="002F62A7"/>
    <w:rsid w:val="002F6E67"/>
    <w:rsid w:val="002F7051"/>
    <w:rsid w:val="00302201"/>
    <w:rsid w:val="0030241D"/>
    <w:rsid w:val="00302461"/>
    <w:rsid w:val="00303E47"/>
    <w:rsid w:val="00304541"/>
    <w:rsid w:val="00304B29"/>
    <w:rsid w:val="00306747"/>
    <w:rsid w:val="003124C2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6E5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81A"/>
    <w:rsid w:val="00354EF2"/>
    <w:rsid w:val="0035567C"/>
    <w:rsid w:val="00355691"/>
    <w:rsid w:val="00355A33"/>
    <w:rsid w:val="00356DD2"/>
    <w:rsid w:val="0036011A"/>
    <w:rsid w:val="003634FA"/>
    <w:rsid w:val="00364CBF"/>
    <w:rsid w:val="003654E3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0B68"/>
    <w:rsid w:val="003E437A"/>
    <w:rsid w:val="003E5072"/>
    <w:rsid w:val="003E5230"/>
    <w:rsid w:val="003E614D"/>
    <w:rsid w:val="003E75A8"/>
    <w:rsid w:val="003F0134"/>
    <w:rsid w:val="003F06CA"/>
    <w:rsid w:val="003F1307"/>
    <w:rsid w:val="003F4516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194"/>
    <w:rsid w:val="00412E57"/>
    <w:rsid w:val="00414B81"/>
    <w:rsid w:val="0041644C"/>
    <w:rsid w:val="00417387"/>
    <w:rsid w:val="00420ED7"/>
    <w:rsid w:val="00421CFA"/>
    <w:rsid w:val="00422813"/>
    <w:rsid w:val="004229AB"/>
    <w:rsid w:val="00425C01"/>
    <w:rsid w:val="00425FBD"/>
    <w:rsid w:val="004278D1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2B9F"/>
    <w:rsid w:val="0045345E"/>
    <w:rsid w:val="00453E16"/>
    <w:rsid w:val="00455172"/>
    <w:rsid w:val="00457FFC"/>
    <w:rsid w:val="00460463"/>
    <w:rsid w:val="0046301D"/>
    <w:rsid w:val="00465B35"/>
    <w:rsid w:val="00467311"/>
    <w:rsid w:val="00467A6B"/>
    <w:rsid w:val="00467A8D"/>
    <w:rsid w:val="00470AFF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5D18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01D2"/>
    <w:rsid w:val="004B19FD"/>
    <w:rsid w:val="004B2AF8"/>
    <w:rsid w:val="004B2B59"/>
    <w:rsid w:val="004B44B7"/>
    <w:rsid w:val="004B44BE"/>
    <w:rsid w:val="004B57EC"/>
    <w:rsid w:val="004B6EF0"/>
    <w:rsid w:val="004B79D6"/>
    <w:rsid w:val="004B7D72"/>
    <w:rsid w:val="004B7FE3"/>
    <w:rsid w:val="004C33F4"/>
    <w:rsid w:val="004C3CB4"/>
    <w:rsid w:val="004C3EA3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3E68"/>
    <w:rsid w:val="00524666"/>
    <w:rsid w:val="00525009"/>
    <w:rsid w:val="00526FE9"/>
    <w:rsid w:val="0053059A"/>
    <w:rsid w:val="00530E2B"/>
    <w:rsid w:val="005331F8"/>
    <w:rsid w:val="005368FA"/>
    <w:rsid w:val="00536B62"/>
    <w:rsid w:val="00541501"/>
    <w:rsid w:val="00542975"/>
    <w:rsid w:val="0054435F"/>
    <w:rsid w:val="00546C63"/>
    <w:rsid w:val="00547079"/>
    <w:rsid w:val="0055140C"/>
    <w:rsid w:val="00551622"/>
    <w:rsid w:val="0055221F"/>
    <w:rsid w:val="005529D2"/>
    <w:rsid w:val="00557250"/>
    <w:rsid w:val="0056245D"/>
    <w:rsid w:val="005635AB"/>
    <w:rsid w:val="005658FE"/>
    <w:rsid w:val="00570F20"/>
    <w:rsid w:val="00571E44"/>
    <w:rsid w:val="00573A9D"/>
    <w:rsid w:val="00574019"/>
    <w:rsid w:val="00574813"/>
    <w:rsid w:val="0057557C"/>
    <w:rsid w:val="0057630F"/>
    <w:rsid w:val="00580F3A"/>
    <w:rsid w:val="005837EF"/>
    <w:rsid w:val="005838E7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4A68"/>
    <w:rsid w:val="00595658"/>
    <w:rsid w:val="00596887"/>
    <w:rsid w:val="005971F4"/>
    <w:rsid w:val="00597BD9"/>
    <w:rsid w:val="005A0514"/>
    <w:rsid w:val="005A11C8"/>
    <w:rsid w:val="005A31BD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091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8E5"/>
    <w:rsid w:val="005F4CF5"/>
    <w:rsid w:val="005F555C"/>
    <w:rsid w:val="005F62AE"/>
    <w:rsid w:val="006003F8"/>
    <w:rsid w:val="00601A15"/>
    <w:rsid w:val="00605349"/>
    <w:rsid w:val="00606963"/>
    <w:rsid w:val="00607479"/>
    <w:rsid w:val="00610225"/>
    <w:rsid w:val="00611066"/>
    <w:rsid w:val="00612E00"/>
    <w:rsid w:val="00615948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1584"/>
    <w:rsid w:val="0064293B"/>
    <w:rsid w:val="00653585"/>
    <w:rsid w:val="00653745"/>
    <w:rsid w:val="00653765"/>
    <w:rsid w:val="00654226"/>
    <w:rsid w:val="006556AD"/>
    <w:rsid w:val="00657526"/>
    <w:rsid w:val="006575C6"/>
    <w:rsid w:val="0066056A"/>
    <w:rsid w:val="0066065E"/>
    <w:rsid w:val="006635D8"/>
    <w:rsid w:val="006657E0"/>
    <w:rsid w:val="00666872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4E58"/>
    <w:rsid w:val="006956E6"/>
    <w:rsid w:val="00695E52"/>
    <w:rsid w:val="00696740"/>
    <w:rsid w:val="006A14F5"/>
    <w:rsid w:val="006A342A"/>
    <w:rsid w:val="006A404D"/>
    <w:rsid w:val="006A41B8"/>
    <w:rsid w:val="006A5D00"/>
    <w:rsid w:val="006A5F82"/>
    <w:rsid w:val="006A6FD3"/>
    <w:rsid w:val="006A7935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871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1"/>
    <w:rsid w:val="00700893"/>
    <w:rsid w:val="00700B54"/>
    <w:rsid w:val="0070237B"/>
    <w:rsid w:val="007031B7"/>
    <w:rsid w:val="00703FCD"/>
    <w:rsid w:val="00710906"/>
    <w:rsid w:val="00711620"/>
    <w:rsid w:val="00711686"/>
    <w:rsid w:val="00712099"/>
    <w:rsid w:val="00714CE3"/>
    <w:rsid w:val="00715021"/>
    <w:rsid w:val="00715716"/>
    <w:rsid w:val="007175D9"/>
    <w:rsid w:val="007214C7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230C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53E4"/>
    <w:rsid w:val="00797AD1"/>
    <w:rsid w:val="00797C52"/>
    <w:rsid w:val="007A2413"/>
    <w:rsid w:val="007A2967"/>
    <w:rsid w:val="007A35A2"/>
    <w:rsid w:val="007A71E4"/>
    <w:rsid w:val="007A745F"/>
    <w:rsid w:val="007B14ED"/>
    <w:rsid w:val="007B1FF4"/>
    <w:rsid w:val="007C0234"/>
    <w:rsid w:val="007C2956"/>
    <w:rsid w:val="007C29C2"/>
    <w:rsid w:val="007C352B"/>
    <w:rsid w:val="007C4142"/>
    <w:rsid w:val="007C5F93"/>
    <w:rsid w:val="007C6B63"/>
    <w:rsid w:val="007D0030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1278B"/>
    <w:rsid w:val="00816948"/>
    <w:rsid w:val="00821923"/>
    <w:rsid w:val="00823B1D"/>
    <w:rsid w:val="008265B3"/>
    <w:rsid w:val="00830231"/>
    <w:rsid w:val="00832607"/>
    <w:rsid w:val="00833BF1"/>
    <w:rsid w:val="00833C3D"/>
    <w:rsid w:val="0084018B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05D"/>
    <w:rsid w:val="008621F4"/>
    <w:rsid w:val="00862940"/>
    <w:rsid w:val="0086474C"/>
    <w:rsid w:val="0086551F"/>
    <w:rsid w:val="00870A81"/>
    <w:rsid w:val="008759B7"/>
    <w:rsid w:val="00875A1E"/>
    <w:rsid w:val="00875DAA"/>
    <w:rsid w:val="00877031"/>
    <w:rsid w:val="00880BE2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3A15"/>
    <w:rsid w:val="008956E3"/>
    <w:rsid w:val="00897139"/>
    <w:rsid w:val="008A7895"/>
    <w:rsid w:val="008B0C4D"/>
    <w:rsid w:val="008B27CD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32A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34A"/>
    <w:rsid w:val="00925CD5"/>
    <w:rsid w:val="00927248"/>
    <w:rsid w:val="009313EB"/>
    <w:rsid w:val="0093198E"/>
    <w:rsid w:val="00932110"/>
    <w:rsid w:val="00934300"/>
    <w:rsid w:val="00934A4A"/>
    <w:rsid w:val="00935610"/>
    <w:rsid w:val="00937337"/>
    <w:rsid w:val="009375B0"/>
    <w:rsid w:val="0094205F"/>
    <w:rsid w:val="0094508E"/>
    <w:rsid w:val="009453DD"/>
    <w:rsid w:val="0094655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AC8"/>
    <w:rsid w:val="00975EEA"/>
    <w:rsid w:val="0097739B"/>
    <w:rsid w:val="00981396"/>
    <w:rsid w:val="009827B3"/>
    <w:rsid w:val="00982B2A"/>
    <w:rsid w:val="00984729"/>
    <w:rsid w:val="00984D61"/>
    <w:rsid w:val="00986CD1"/>
    <w:rsid w:val="00986EB4"/>
    <w:rsid w:val="0098787E"/>
    <w:rsid w:val="009930D6"/>
    <w:rsid w:val="0099621C"/>
    <w:rsid w:val="009975D2"/>
    <w:rsid w:val="009A0793"/>
    <w:rsid w:val="009A13BE"/>
    <w:rsid w:val="009A52B7"/>
    <w:rsid w:val="009B0F78"/>
    <w:rsid w:val="009B10B0"/>
    <w:rsid w:val="009B2947"/>
    <w:rsid w:val="009B5290"/>
    <w:rsid w:val="009B7D07"/>
    <w:rsid w:val="009B7F57"/>
    <w:rsid w:val="009C1544"/>
    <w:rsid w:val="009C1F9B"/>
    <w:rsid w:val="009C30A1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3054"/>
    <w:rsid w:val="009E47A7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3D9B"/>
    <w:rsid w:val="00A168CD"/>
    <w:rsid w:val="00A16AA2"/>
    <w:rsid w:val="00A25A7B"/>
    <w:rsid w:val="00A25BAA"/>
    <w:rsid w:val="00A268D1"/>
    <w:rsid w:val="00A26A0C"/>
    <w:rsid w:val="00A27156"/>
    <w:rsid w:val="00A27CEF"/>
    <w:rsid w:val="00A310F3"/>
    <w:rsid w:val="00A31410"/>
    <w:rsid w:val="00A323C6"/>
    <w:rsid w:val="00A3250A"/>
    <w:rsid w:val="00A33613"/>
    <w:rsid w:val="00A33E39"/>
    <w:rsid w:val="00A34594"/>
    <w:rsid w:val="00A3574A"/>
    <w:rsid w:val="00A40E39"/>
    <w:rsid w:val="00A41513"/>
    <w:rsid w:val="00A42F24"/>
    <w:rsid w:val="00A447D2"/>
    <w:rsid w:val="00A451D2"/>
    <w:rsid w:val="00A45A95"/>
    <w:rsid w:val="00A45C6F"/>
    <w:rsid w:val="00A47B32"/>
    <w:rsid w:val="00A47C71"/>
    <w:rsid w:val="00A5201E"/>
    <w:rsid w:val="00A532ED"/>
    <w:rsid w:val="00A538DB"/>
    <w:rsid w:val="00A53F9B"/>
    <w:rsid w:val="00A55CA7"/>
    <w:rsid w:val="00A57393"/>
    <w:rsid w:val="00A57531"/>
    <w:rsid w:val="00A6029B"/>
    <w:rsid w:val="00A60DD2"/>
    <w:rsid w:val="00A61E7A"/>
    <w:rsid w:val="00A65168"/>
    <w:rsid w:val="00A65397"/>
    <w:rsid w:val="00A65E12"/>
    <w:rsid w:val="00A70CE7"/>
    <w:rsid w:val="00A71679"/>
    <w:rsid w:val="00A72E7D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698"/>
    <w:rsid w:val="00A97D86"/>
    <w:rsid w:val="00AA2E87"/>
    <w:rsid w:val="00AA3CA9"/>
    <w:rsid w:val="00AA49AE"/>
    <w:rsid w:val="00AB2E95"/>
    <w:rsid w:val="00AB3B1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3F11"/>
    <w:rsid w:val="00AC51D1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292A"/>
    <w:rsid w:val="00B03678"/>
    <w:rsid w:val="00B0443D"/>
    <w:rsid w:val="00B0596B"/>
    <w:rsid w:val="00B07724"/>
    <w:rsid w:val="00B11C5D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268F6"/>
    <w:rsid w:val="00B30A90"/>
    <w:rsid w:val="00B327C5"/>
    <w:rsid w:val="00B3315C"/>
    <w:rsid w:val="00B3372F"/>
    <w:rsid w:val="00B33C21"/>
    <w:rsid w:val="00B34628"/>
    <w:rsid w:val="00B4022A"/>
    <w:rsid w:val="00B40859"/>
    <w:rsid w:val="00B4123D"/>
    <w:rsid w:val="00B43C3E"/>
    <w:rsid w:val="00B45BA1"/>
    <w:rsid w:val="00B46255"/>
    <w:rsid w:val="00B47517"/>
    <w:rsid w:val="00B47594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0FCF"/>
    <w:rsid w:val="00B74BB7"/>
    <w:rsid w:val="00B75689"/>
    <w:rsid w:val="00B75A94"/>
    <w:rsid w:val="00B76564"/>
    <w:rsid w:val="00B76BC4"/>
    <w:rsid w:val="00B77B27"/>
    <w:rsid w:val="00B81B52"/>
    <w:rsid w:val="00B86081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A57F2"/>
    <w:rsid w:val="00BB0E91"/>
    <w:rsid w:val="00BB2CFB"/>
    <w:rsid w:val="00BB41AE"/>
    <w:rsid w:val="00BB60E6"/>
    <w:rsid w:val="00BB6623"/>
    <w:rsid w:val="00BC0C07"/>
    <w:rsid w:val="00BC1EE3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BF6ED3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3E63"/>
    <w:rsid w:val="00C24AB1"/>
    <w:rsid w:val="00C257F8"/>
    <w:rsid w:val="00C25EA0"/>
    <w:rsid w:val="00C27DB3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1F6"/>
    <w:rsid w:val="00C817D9"/>
    <w:rsid w:val="00C81C8A"/>
    <w:rsid w:val="00C82F9B"/>
    <w:rsid w:val="00C833CE"/>
    <w:rsid w:val="00C8380C"/>
    <w:rsid w:val="00C85DC6"/>
    <w:rsid w:val="00C92C1F"/>
    <w:rsid w:val="00C948F0"/>
    <w:rsid w:val="00C95580"/>
    <w:rsid w:val="00C95AD6"/>
    <w:rsid w:val="00CA0C0D"/>
    <w:rsid w:val="00CA0C31"/>
    <w:rsid w:val="00CA34FC"/>
    <w:rsid w:val="00CA3807"/>
    <w:rsid w:val="00CA5719"/>
    <w:rsid w:val="00CA5B85"/>
    <w:rsid w:val="00CB0ADA"/>
    <w:rsid w:val="00CB2894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57C"/>
    <w:rsid w:val="00CE1D03"/>
    <w:rsid w:val="00CE23A8"/>
    <w:rsid w:val="00CE2BB2"/>
    <w:rsid w:val="00CE2E95"/>
    <w:rsid w:val="00CE48C7"/>
    <w:rsid w:val="00CE507B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07E2E"/>
    <w:rsid w:val="00D10551"/>
    <w:rsid w:val="00D10A52"/>
    <w:rsid w:val="00D1141D"/>
    <w:rsid w:val="00D1144F"/>
    <w:rsid w:val="00D135C7"/>
    <w:rsid w:val="00D1377D"/>
    <w:rsid w:val="00D152C3"/>
    <w:rsid w:val="00D15620"/>
    <w:rsid w:val="00D1578D"/>
    <w:rsid w:val="00D16CB5"/>
    <w:rsid w:val="00D205EE"/>
    <w:rsid w:val="00D21285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5F6F"/>
    <w:rsid w:val="00D37CAC"/>
    <w:rsid w:val="00D41770"/>
    <w:rsid w:val="00D45DA8"/>
    <w:rsid w:val="00D46139"/>
    <w:rsid w:val="00D47085"/>
    <w:rsid w:val="00D50AAB"/>
    <w:rsid w:val="00D50DF7"/>
    <w:rsid w:val="00D51148"/>
    <w:rsid w:val="00D512D1"/>
    <w:rsid w:val="00D51412"/>
    <w:rsid w:val="00D52A60"/>
    <w:rsid w:val="00D54F22"/>
    <w:rsid w:val="00D553D0"/>
    <w:rsid w:val="00D56C43"/>
    <w:rsid w:val="00D57EDC"/>
    <w:rsid w:val="00D601C6"/>
    <w:rsid w:val="00D60C2F"/>
    <w:rsid w:val="00D65109"/>
    <w:rsid w:val="00D66CC8"/>
    <w:rsid w:val="00D66D58"/>
    <w:rsid w:val="00D67BA1"/>
    <w:rsid w:val="00D73123"/>
    <w:rsid w:val="00D74600"/>
    <w:rsid w:val="00D74B95"/>
    <w:rsid w:val="00D765B3"/>
    <w:rsid w:val="00D80F5B"/>
    <w:rsid w:val="00D81FB6"/>
    <w:rsid w:val="00D824F0"/>
    <w:rsid w:val="00D82706"/>
    <w:rsid w:val="00D83ECB"/>
    <w:rsid w:val="00D83F1B"/>
    <w:rsid w:val="00D85F07"/>
    <w:rsid w:val="00D85F62"/>
    <w:rsid w:val="00D8627F"/>
    <w:rsid w:val="00D90C4E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83E"/>
    <w:rsid w:val="00DC7986"/>
    <w:rsid w:val="00DD11B4"/>
    <w:rsid w:val="00DD345D"/>
    <w:rsid w:val="00DD3475"/>
    <w:rsid w:val="00DD4441"/>
    <w:rsid w:val="00DE0DDD"/>
    <w:rsid w:val="00DE39FB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6F07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310"/>
    <w:rsid w:val="00E36A14"/>
    <w:rsid w:val="00E37A35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1FAD"/>
    <w:rsid w:val="00E52386"/>
    <w:rsid w:val="00E52639"/>
    <w:rsid w:val="00E53F10"/>
    <w:rsid w:val="00E547C4"/>
    <w:rsid w:val="00E54C02"/>
    <w:rsid w:val="00E54E22"/>
    <w:rsid w:val="00E6257F"/>
    <w:rsid w:val="00E65BE6"/>
    <w:rsid w:val="00E65E56"/>
    <w:rsid w:val="00E6778F"/>
    <w:rsid w:val="00E70320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9773E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1B6"/>
    <w:rsid w:val="00EC1AF7"/>
    <w:rsid w:val="00EC52B9"/>
    <w:rsid w:val="00EC7C68"/>
    <w:rsid w:val="00ED1C5C"/>
    <w:rsid w:val="00ED49A8"/>
    <w:rsid w:val="00ED621B"/>
    <w:rsid w:val="00ED631A"/>
    <w:rsid w:val="00ED6A6D"/>
    <w:rsid w:val="00ED7828"/>
    <w:rsid w:val="00ED7F61"/>
    <w:rsid w:val="00EE1350"/>
    <w:rsid w:val="00EE269F"/>
    <w:rsid w:val="00EE2757"/>
    <w:rsid w:val="00EE3502"/>
    <w:rsid w:val="00EE78E8"/>
    <w:rsid w:val="00EF400F"/>
    <w:rsid w:val="00EF4DF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5F81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4803"/>
    <w:rsid w:val="00F5746C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4D46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56E5"/>
    <w:rsid w:val="00FE7CD3"/>
    <w:rsid w:val="00FF0A3A"/>
    <w:rsid w:val="00FF0BCF"/>
    <w:rsid w:val="00FF2353"/>
    <w:rsid w:val="00FF320A"/>
    <w:rsid w:val="00FF41A9"/>
    <w:rsid w:val="00FF4D85"/>
    <w:rsid w:val="00FF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4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 w:uiPriority="99"/>
    <w:lsdException w:name="line number" w:locked="1"/>
    <w:lsdException w:name="page number" w:locked="1" w:uiPriority="99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/>
    <w:lsdException w:name="Block Text" w:locked="1"/>
    <w:lsdException w:name="Hyperlink" w:locked="1"/>
    <w:lsdException w:name="FollowedHyperlink" w:locked="1"/>
    <w:lsdException w:name="Strong" w:uiPriority="22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uiPriority w:val="99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, Знак"/>
    <w:basedOn w:val="a"/>
    <w:link w:val="15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,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uiPriority w:val="99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extended-textshort">
    <w:name w:val="extended-text__short"/>
    <w:basedOn w:val="a0"/>
    <w:uiPriority w:val="99"/>
    <w:rsid w:val="00230FA4"/>
    <w:rPr>
      <w:rFonts w:ascii="Times New Roman" w:hAnsi="Times New Roman" w:cs="Times New Roman" w:hint="default"/>
    </w:rPr>
  </w:style>
  <w:style w:type="paragraph" w:customStyle="1" w:styleId="63">
    <w:name w:val="Абзац списка6"/>
    <w:basedOn w:val="a"/>
    <w:rsid w:val="0086205D"/>
    <w:pPr>
      <w:ind w:left="720"/>
      <w:contextualSpacing/>
    </w:pPr>
    <w:rPr>
      <w:rFonts w:eastAsia="Calibri"/>
      <w:sz w:val="24"/>
      <w:szCs w:val="24"/>
    </w:rPr>
  </w:style>
  <w:style w:type="paragraph" w:customStyle="1" w:styleId="xl90">
    <w:name w:val="xl90"/>
    <w:basedOn w:val="a"/>
    <w:rsid w:val="0081278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81278B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81278B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81278B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81278B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81278B"/>
    <w:pP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81278B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102">
    <w:name w:val="xl102"/>
    <w:basedOn w:val="a"/>
    <w:rsid w:val="0081278B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81278B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44">
    <w:name w:val="Основной текст4"/>
    <w:basedOn w:val="a"/>
    <w:rsid w:val="00B75689"/>
    <w:pPr>
      <w:widowControl w:val="0"/>
      <w:shd w:val="clear" w:color="auto" w:fill="FFFFFF"/>
      <w:suppressAutoHyphens w:val="0"/>
      <w:spacing w:after="300" w:line="322" w:lineRule="exact"/>
      <w:ind w:hanging="560"/>
      <w:jc w:val="both"/>
    </w:pPr>
    <w:rPr>
      <w:spacing w:val="15"/>
      <w:sz w:val="23"/>
      <w:szCs w:val="23"/>
      <w:lang w:eastAsia="en-US"/>
    </w:rPr>
  </w:style>
  <w:style w:type="character" w:customStyle="1" w:styleId="255pt">
    <w:name w:val="Основной текст (2) + 5;5 pt"/>
    <w:basedOn w:val="24"/>
    <w:rsid w:val="00B75689"/>
    <w:rPr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ConsPlusNormalc">
    <w:name w:val="ConsPlusNormal"/>
    <w:rsid w:val="00E70320"/>
    <w:pPr>
      <w:suppressAutoHyphens/>
    </w:pPr>
    <w:rPr>
      <w:rFonts w:ascii="Arial" w:eastAsia="Arial" w:hAnsi="Arial" w:cs="Tahoma"/>
      <w:kern w:val="1"/>
      <w:szCs w:val="24"/>
      <w:lang w:eastAsia="hi-IN" w:bidi="hi-IN"/>
    </w:rPr>
  </w:style>
  <w:style w:type="paragraph" w:customStyle="1" w:styleId="ListParagraph1">
    <w:name w:val="List Paragraph1"/>
    <w:basedOn w:val="a"/>
    <w:rsid w:val="00E54E22"/>
    <w:pPr>
      <w:suppressAutoHyphens w:val="0"/>
      <w:ind w:left="708"/>
    </w:pPr>
    <w:rPr>
      <w:sz w:val="24"/>
      <w:szCs w:val="24"/>
      <w:lang w:eastAsia="ru-RU"/>
    </w:rPr>
  </w:style>
  <w:style w:type="character" w:customStyle="1" w:styleId="45">
    <w:name w:val="Основной шрифт абзаца4"/>
    <w:rsid w:val="000B2929"/>
  </w:style>
  <w:style w:type="paragraph" w:customStyle="1" w:styleId="46">
    <w:name w:val="Указатель4"/>
    <w:basedOn w:val="a"/>
    <w:rsid w:val="000B2929"/>
    <w:pPr>
      <w:suppressLineNumbers/>
    </w:pPr>
    <w:rPr>
      <w:rFonts w:cs="Mangal"/>
      <w:sz w:val="24"/>
      <w:szCs w:val="24"/>
      <w:lang w:eastAsia="zh-CN"/>
    </w:rPr>
  </w:style>
  <w:style w:type="paragraph" w:customStyle="1" w:styleId="3b">
    <w:name w:val="Название объекта3"/>
    <w:basedOn w:val="a"/>
    <w:rsid w:val="000B2929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82">
    <w:name w:val="заголовок 8"/>
    <w:basedOn w:val="a"/>
    <w:next w:val="a"/>
    <w:rsid w:val="00D41770"/>
    <w:pPr>
      <w:keepNext/>
      <w:suppressAutoHyphens w:val="0"/>
      <w:autoSpaceDE w:val="0"/>
      <w:autoSpaceDN w:val="0"/>
      <w:ind w:left="720"/>
      <w:jc w:val="both"/>
      <w:outlineLvl w:val="7"/>
    </w:pPr>
    <w:rPr>
      <w:rFonts w:eastAsia="Calibri"/>
      <w:sz w:val="24"/>
      <w:szCs w:val="24"/>
      <w:lang w:eastAsia="ru-RU"/>
    </w:rPr>
  </w:style>
  <w:style w:type="paragraph" w:customStyle="1" w:styleId="font0">
    <w:name w:val="font0"/>
    <w:basedOn w:val="a"/>
    <w:rsid w:val="00117911"/>
    <w:pPr>
      <w:suppressAutoHyphens w:val="0"/>
      <w:spacing w:before="100" w:beforeAutospacing="1" w:after="100" w:afterAutospacing="1"/>
    </w:pPr>
    <w:rPr>
      <w:rFonts w:ascii="Times New Roman CYR" w:hAnsi="Times New Roman CYR" w:cs="Times New Roman CYR"/>
      <w:lang w:eastAsia="ru-RU"/>
    </w:rPr>
  </w:style>
  <w:style w:type="paragraph" w:customStyle="1" w:styleId="xl104">
    <w:name w:val="xl104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5">
    <w:name w:val="xl105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6">
    <w:name w:val="xl10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07">
    <w:name w:val="xl10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09">
    <w:name w:val="xl109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1">
    <w:name w:val="xl11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eastAsia="ru-RU"/>
    </w:rPr>
  </w:style>
  <w:style w:type="paragraph" w:customStyle="1" w:styleId="xl112">
    <w:name w:val="xl11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3">
    <w:name w:val="xl11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5">
    <w:name w:val="xl11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7">
    <w:name w:val="xl11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8">
    <w:name w:val="xl11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9">
    <w:name w:val="xl11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color w:val="FF0000"/>
      <w:sz w:val="24"/>
      <w:szCs w:val="24"/>
      <w:lang w:eastAsia="ru-RU"/>
    </w:rPr>
  </w:style>
  <w:style w:type="paragraph" w:customStyle="1" w:styleId="xl121">
    <w:name w:val="xl12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3">
    <w:name w:val="xl12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4">
    <w:name w:val="xl12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25">
    <w:name w:val="xl12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7">
    <w:name w:val="xl12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8">
    <w:name w:val="xl12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both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30">
    <w:name w:val="xl13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2">
    <w:name w:val="xl13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4">
    <w:name w:val="xl13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color w:val="FF0000"/>
      <w:sz w:val="24"/>
      <w:szCs w:val="24"/>
      <w:lang w:eastAsia="ru-RU"/>
    </w:rPr>
  </w:style>
  <w:style w:type="paragraph" w:customStyle="1" w:styleId="xl138">
    <w:name w:val="xl13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9">
    <w:name w:val="xl13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40">
    <w:name w:val="xl14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41">
    <w:name w:val="xl14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2">
    <w:name w:val="xl142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4">
    <w:name w:val="xl14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5">
    <w:name w:val="xl145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6">
    <w:name w:val="xl14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7">
    <w:name w:val="xl147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8">
    <w:name w:val="xl148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9">
    <w:name w:val="xl149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1">
    <w:name w:val="xl15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3">
    <w:name w:val="xl15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4">
    <w:name w:val="xl154"/>
    <w:basedOn w:val="a"/>
    <w:rsid w:val="00117911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5">
    <w:name w:val="xl155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6">
    <w:name w:val="xl156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7">
    <w:name w:val="xl157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58">
    <w:name w:val="xl158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ConsPlusNormald">
    <w:name w:val="ConsPlusNormal"/>
    <w:rsid w:val="001E72F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rmattexttopleveltext">
    <w:name w:val="formattext topleveltext"/>
    <w:basedOn w:val="a"/>
    <w:rsid w:val="00893A1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71">
    <w:name w:val="Абзац списка7"/>
    <w:basedOn w:val="a"/>
    <w:rsid w:val="000D0EC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character" w:customStyle="1" w:styleId="FontStyle47">
    <w:name w:val="Font Style47"/>
    <w:rsid w:val="000D0EC7"/>
    <w:rPr>
      <w:rFonts w:ascii="Times New Roman" w:hAnsi="Times New Roman"/>
      <w:i/>
      <w:sz w:val="22"/>
    </w:rPr>
  </w:style>
  <w:style w:type="character" w:customStyle="1" w:styleId="FontStyle11">
    <w:name w:val="Font Style11"/>
    <w:rsid w:val="000D0EC7"/>
    <w:rPr>
      <w:rFonts w:ascii="Times New Roman" w:hAnsi="Times New Roman" w:cs="Times New Roman"/>
      <w:sz w:val="26"/>
      <w:szCs w:val="26"/>
    </w:rPr>
  </w:style>
  <w:style w:type="paragraph" w:customStyle="1" w:styleId="2f2">
    <w:name w:val="Без интервала2"/>
    <w:rsid w:val="000D0EC7"/>
    <w:pPr>
      <w:spacing w:line="276" w:lineRule="auto"/>
      <w:ind w:firstLine="567"/>
      <w:jc w:val="both"/>
    </w:pPr>
    <w:rPr>
      <w:rFonts w:eastAsia="Calibri"/>
      <w:sz w:val="28"/>
      <w:szCs w:val="22"/>
      <w:lang w:eastAsia="en-US"/>
    </w:rPr>
  </w:style>
  <w:style w:type="paragraph" w:customStyle="1" w:styleId="83">
    <w:name w:val="Абзац списка8"/>
    <w:basedOn w:val="a"/>
    <w:rsid w:val="00816948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s15">
    <w:name w:val="s_15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22">
    <w:name w:val="s_22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9">
    <w:name w:val="s_9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4">
    <w:name w:val="Основной текст (6) + Не курсив"/>
    <w:basedOn w:val="62"/>
    <w:rsid w:val="00875A1E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3">
    <w:name w:val="Основной текст (2) + Курсив"/>
    <w:basedOn w:val="24"/>
    <w:rsid w:val="00875A1E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4">
    <w:name w:val="Заголовок №2"/>
    <w:basedOn w:val="a0"/>
    <w:rsid w:val="00875A1E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customStyle="1" w:styleId="ConsPlusNormale">
    <w:name w:val="ConsPlusNormal"/>
    <w:rsid w:val="009123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-">
    <w:name w:val="дата-номер"/>
    <w:basedOn w:val="a"/>
    <w:rsid w:val="0027500F"/>
    <w:pPr>
      <w:suppressAutoHyphens w:val="0"/>
    </w:pPr>
    <w:rPr>
      <w:rFonts w:ascii="Arial" w:hAnsi="Arial"/>
      <w:sz w:val="24"/>
      <w:lang w:eastAsia="ru-RU"/>
    </w:rPr>
  </w:style>
  <w:style w:type="character" w:customStyle="1" w:styleId="65">
    <w:name w:val="Основной шрифт абзаца6"/>
    <w:rsid w:val="005F48E5"/>
  </w:style>
  <w:style w:type="character" w:customStyle="1" w:styleId="53">
    <w:name w:val="Основной шрифт абзаца5"/>
    <w:rsid w:val="005F48E5"/>
  </w:style>
  <w:style w:type="paragraph" w:customStyle="1" w:styleId="66">
    <w:name w:val="Указатель6"/>
    <w:basedOn w:val="a"/>
    <w:rsid w:val="005F48E5"/>
    <w:pPr>
      <w:suppressLineNumbers/>
    </w:pPr>
    <w:rPr>
      <w:rFonts w:cs="Mangal"/>
      <w:sz w:val="24"/>
      <w:szCs w:val="24"/>
      <w:lang w:eastAsia="zh-CN"/>
    </w:rPr>
  </w:style>
  <w:style w:type="paragraph" w:customStyle="1" w:styleId="54">
    <w:name w:val="Название объекта5"/>
    <w:basedOn w:val="a"/>
    <w:rsid w:val="005F48E5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55">
    <w:name w:val="Указатель5"/>
    <w:basedOn w:val="a"/>
    <w:rsid w:val="005F48E5"/>
    <w:pPr>
      <w:suppressLineNumbers/>
    </w:pPr>
    <w:rPr>
      <w:rFonts w:cs="Mangal"/>
      <w:sz w:val="24"/>
      <w:szCs w:val="24"/>
      <w:lang w:eastAsia="zh-CN"/>
    </w:rPr>
  </w:style>
  <w:style w:type="paragraph" w:customStyle="1" w:styleId="47">
    <w:name w:val="Название объекта4"/>
    <w:basedOn w:val="a"/>
    <w:rsid w:val="005F48E5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character" w:customStyle="1" w:styleId="hl">
    <w:name w:val="hl"/>
    <w:basedOn w:val="a0"/>
    <w:rsid w:val="00A25BAA"/>
  </w:style>
  <w:style w:type="paragraph" w:customStyle="1" w:styleId="3c">
    <w:name w:val="Без интервала3"/>
    <w:rsid w:val="00981396"/>
    <w:rPr>
      <w:rFonts w:ascii="Calibri" w:hAnsi="Calibri"/>
      <w:sz w:val="22"/>
      <w:szCs w:val="22"/>
      <w:lang w:eastAsia="en-US"/>
    </w:rPr>
  </w:style>
  <w:style w:type="character" w:customStyle="1" w:styleId="affff6">
    <w:name w:val="Подпись к картинке_"/>
    <w:link w:val="affff7"/>
    <w:locked/>
    <w:rsid w:val="009A0793"/>
    <w:rPr>
      <w:shd w:val="clear" w:color="auto" w:fill="FFFFFF"/>
    </w:rPr>
  </w:style>
  <w:style w:type="paragraph" w:customStyle="1" w:styleId="affff7">
    <w:name w:val="Подпись к картинке"/>
    <w:basedOn w:val="a"/>
    <w:link w:val="affff6"/>
    <w:rsid w:val="009A0793"/>
    <w:pPr>
      <w:widowControl w:val="0"/>
      <w:shd w:val="clear" w:color="auto" w:fill="FFFFFF"/>
      <w:suppressAutoHyphens w:val="0"/>
      <w:spacing w:line="326" w:lineRule="exact"/>
    </w:pPr>
    <w:rPr>
      <w:shd w:val="clear" w:color="auto" w:fil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333B6-AF56-427A-837A-5D6551239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3244</TotalTime>
  <Pages>1</Pages>
  <Words>1059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7083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107</cp:revision>
  <cp:lastPrinted>2020-03-24T12:57:00Z</cp:lastPrinted>
  <dcterms:created xsi:type="dcterms:W3CDTF">2018-08-17T11:31:00Z</dcterms:created>
  <dcterms:modified xsi:type="dcterms:W3CDTF">2020-04-12T16:50:00Z</dcterms:modified>
</cp:coreProperties>
</file>