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47449706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E9519F" w:rsidRPr="00E9519F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250B83">
              <w:rPr>
                <w:rFonts w:ascii="Impact" w:hAnsi="Impact"/>
              </w:rPr>
              <w:t>1</w:t>
            </w:r>
            <w:r w:rsidR="00EF0B8F">
              <w:rPr>
                <w:rFonts w:ascii="Impact" w:hAnsi="Impact"/>
              </w:rPr>
              <w:t>2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E37A35">
              <w:rPr>
                <w:rFonts w:ascii="Impact" w:hAnsi="Impact"/>
              </w:rPr>
              <w:t>6</w:t>
            </w:r>
            <w:r w:rsidR="00EF0B8F">
              <w:rPr>
                <w:rFonts w:ascii="Impact" w:hAnsi="Impact"/>
              </w:rPr>
              <w:t>8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EF0B8F" w:rsidP="00250B83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3</w:t>
            </w:r>
            <w:r w:rsidR="00250B83">
              <w:rPr>
                <w:rFonts w:ascii="Impact" w:hAnsi="Impact"/>
              </w:rPr>
              <w:t>0</w:t>
            </w:r>
            <w:r w:rsidR="0027500F">
              <w:rPr>
                <w:rFonts w:ascii="Impact" w:hAnsi="Impact"/>
              </w:rPr>
              <w:t>.0</w:t>
            </w:r>
            <w:r w:rsidR="00250B83">
              <w:rPr>
                <w:rFonts w:ascii="Impact" w:hAnsi="Impact"/>
              </w:rPr>
              <w:t>3</w:t>
            </w:r>
            <w:r w:rsidR="0027500F">
              <w:rPr>
                <w:rFonts w:ascii="Impact" w:hAnsi="Impact"/>
              </w:rPr>
              <w:t>.</w:t>
            </w:r>
            <w:r w:rsidR="00A33613">
              <w:rPr>
                <w:rFonts w:ascii="Impact" w:hAnsi="Impact"/>
              </w:rPr>
              <w:t>2020</w:t>
            </w:r>
            <w:r w:rsidR="00833BF1">
              <w:rPr>
                <w:rFonts w:ascii="Impact" w:hAnsi="Impact"/>
              </w:rPr>
              <w:t xml:space="preserve">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7"/>
        <w:gridCol w:w="9072"/>
      </w:tblGrid>
      <w:tr w:rsidR="007031B7" w:rsidRPr="007E5197" w:rsidTr="00452B9F">
        <w:trPr>
          <w:trHeight w:val="318"/>
        </w:trPr>
        <w:tc>
          <w:tcPr>
            <w:tcW w:w="10349" w:type="dxa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64632" w:rsidTr="00452B9F">
        <w:tc>
          <w:tcPr>
            <w:tcW w:w="10349" w:type="dxa"/>
            <w:gridSpan w:val="2"/>
          </w:tcPr>
          <w:p w:rsidR="00064632" w:rsidRPr="00D83F1B" w:rsidRDefault="00EF0B8F" w:rsidP="005F48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Решения Собрания депутатов</w:t>
            </w:r>
            <w:r w:rsidR="005F48E5">
              <w:rPr>
                <w:b/>
                <w:bCs/>
                <w:sz w:val="16"/>
                <w:szCs w:val="16"/>
              </w:rPr>
              <w:t xml:space="preserve"> Галичского муниципального района Костромской области</w:t>
            </w:r>
            <w:r w:rsidR="00D83F1B" w:rsidRPr="005F48E5">
              <w:rPr>
                <w:b/>
                <w:bCs/>
                <w:sz w:val="16"/>
                <w:szCs w:val="16"/>
              </w:rPr>
              <w:t xml:space="preserve">                               </w:t>
            </w:r>
          </w:p>
        </w:tc>
      </w:tr>
      <w:tr w:rsidR="005F48E5" w:rsidTr="00452B9F">
        <w:tc>
          <w:tcPr>
            <w:tcW w:w="1277" w:type="dxa"/>
          </w:tcPr>
          <w:p w:rsidR="005F48E5" w:rsidRPr="00981396" w:rsidRDefault="00EF0B8F" w:rsidP="005F48E5">
            <w:pPr>
              <w:jc w:val="center"/>
              <w:rPr>
                <w:bCs/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Реш</w:t>
            </w:r>
            <w:proofErr w:type="spellEnd"/>
            <w:r>
              <w:rPr>
                <w:bCs/>
                <w:sz w:val="16"/>
                <w:szCs w:val="16"/>
              </w:rPr>
              <w:t>. №268 от 26.03.2020 года</w:t>
            </w:r>
          </w:p>
        </w:tc>
        <w:tc>
          <w:tcPr>
            <w:tcW w:w="9072" w:type="dxa"/>
          </w:tcPr>
          <w:p w:rsidR="005F48E5" w:rsidRPr="00EF0B8F" w:rsidRDefault="00EF0B8F" w:rsidP="001242C7">
            <w:pPr>
              <w:jc w:val="both"/>
              <w:rPr>
                <w:bCs/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О внесении изменений в решение Собрания депутатов муниципального района  от 20.12.2019 года №250 «О бюджете Галичского муниципального района на 2020 год и плановый период 2021 и 2022 годов»</w:t>
            </w:r>
          </w:p>
        </w:tc>
      </w:tr>
      <w:tr w:rsidR="005F48E5" w:rsidTr="00452B9F">
        <w:tc>
          <w:tcPr>
            <w:tcW w:w="1277" w:type="dxa"/>
          </w:tcPr>
          <w:p w:rsidR="005F48E5" w:rsidRPr="00981396" w:rsidRDefault="008E5E20" w:rsidP="005F48E5">
            <w:pPr>
              <w:jc w:val="center"/>
              <w:rPr>
                <w:bCs/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Реш</w:t>
            </w:r>
            <w:proofErr w:type="spellEnd"/>
            <w:r>
              <w:rPr>
                <w:bCs/>
                <w:sz w:val="16"/>
                <w:szCs w:val="16"/>
              </w:rPr>
              <w:t>. №269 от 26.03.2020 года</w:t>
            </w:r>
          </w:p>
        </w:tc>
        <w:tc>
          <w:tcPr>
            <w:tcW w:w="9072" w:type="dxa"/>
          </w:tcPr>
          <w:p w:rsidR="005F48E5" w:rsidRPr="008E5E20" w:rsidRDefault="008E5E20" w:rsidP="00FF0BCF">
            <w:pPr>
              <w:jc w:val="both"/>
              <w:rPr>
                <w:bCs/>
                <w:sz w:val="16"/>
                <w:szCs w:val="16"/>
              </w:rPr>
            </w:pPr>
            <w:r w:rsidRPr="008E5E20">
              <w:rPr>
                <w:sz w:val="16"/>
                <w:szCs w:val="16"/>
              </w:rPr>
              <w:t>О внесении изменения в решение Собрания депутатов Галичского муниципального  района от  26 декабря 2019 года № 254</w:t>
            </w:r>
          </w:p>
        </w:tc>
      </w:tr>
      <w:tr w:rsidR="00452B9F" w:rsidTr="00452B9F">
        <w:tc>
          <w:tcPr>
            <w:tcW w:w="1277" w:type="dxa"/>
          </w:tcPr>
          <w:p w:rsidR="00452B9F" w:rsidRPr="00452B9F" w:rsidRDefault="008E5E20" w:rsidP="00452B9F">
            <w:pPr>
              <w:jc w:val="both"/>
              <w:rPr>
                <w:bCs/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Реш</w:t>
            </w:r>
            <w:proofErr w:type="spellEnd"/>
            <w:r>
              <w:rPr>
                <w:bCs/>
                <w:sz w:val="16"/>
                <w:szCs w:val="16"/>
              </w:rPr>
              <w:t>. №270 от 26.03.2020 года</w:t>
            </w:r>
          </w:p>
        </w:tc>
        <w:tc>
          <w:tcPr>
            <w:tcW w:w="9072" w:type="dxa"/>
          </w:tcPr>
          <w:p w:rsidR="00452B9F" w:rsidRPr="008E5E20" w:rsidRDefault="008E5E20" w:rsidP="001242C7">
            <w:pPr>
              <w:pStyle w:val="a4"/>
              <w:ind w:right="-2"/>
              <w:jc w:val="both"/>
              <w:rPr>
                <w:sz w:val="16"/>
                <w:szCs w:val="16"/>
              </w:rPr>
            </w:pPr>
            <w:r w:rsidRPr="008E5E20">
              <w:rPr>
                <w:color w:val="22272F"/>
                <w:sz w:val="16"/>
                <w:szCs w:val="16"/>
              </w:rPr>
              <w:t>О Порядке предоставления субсидий из бюджета Галичского муниципального района бюджетам поселений Галичского</w:t>
            </w:r>
            <w:r w:rsidRPr="008E5E20">
              <w:rPr>
                <w:sz w:val="16"/>
                <w:szCs w:val="16"/>
              </w:rPr>
              <w:t xml:space="preserve"> муниципального района на </w:t>
            </w:r>
            <w:proofErr w:type="spellStart"/>
            <w:r w:rsidRPr="008E5E20">
              <w:rPr>
                <w:sz w:val="16"/>
                <w:szCs w:val="16"/>
              </w:rPr>
              <w:t>софинансирование</w:t>
            </w:r>
            <w:proofErr w:type="spellEnd"/>
            <w:r w:rsidRPr="008E5E20">
              <w:rPr>
                <w:sz w:val="16"/>
                <w:szCs w:val="16"/>
              </w:rPr>
              <w:t xml:space="preserve"> расходов по оформлению в муниципальную собственность земельных участков из земель сельскохозяйственного назначения, выделяемых в счет земельных долей</w:t>
            </w:r>
          </w:p>
        </w:tc>
      </w:tr>
      <w:tr w:rsidR="001242C7" w:rsidTr="00EF0B8F">
        <w:tc>
          <w:tcPr>
            <w:tcW w:w="10349" w:type="dxa"/>
            <w:gridSpan w:val="2"/>
          </w:tcPr>
          <w:p w:rsidR="001242C7" w:rsidRPr="00FF0BCF" w:rsidRDefault="008E5E20" w:rsidP="001242C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Постановление Собрания депутатов</w:t>
            </w:r>
            <w:r w:rsidR="001242C7" w:rsidRPr="00FF0BCF">
              <w:rPr>
                <w:b/>
                <w:sz w:val="16"/>
                <w:szCs w:val="16"/>
              </w:rPr>
              <w:t xml:space="preserve"> Галичского муниципального района Костромской области</w:t>
            </w:r>
          </w:p>
        </w:tc>
      </w:tr>
      <w:tr w:rsidR="001242C7" w:rsidTr="00452B9F">
        <w:tc>
          <w:tcPr>
            <w:tcW w:w="1277" w:type="dxa"/>
          </w:tcPr>
          <w:p w:rsidR="001242C7" w:rsidRPr="00452B9F" w:rsidRDefault="008E5E20" w:rsidP="00452B9F">
            <w:pPr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№2 от 26.03.2020 года</w:t>
            </w:r>
          </w:p>
        </w:tc>
        <w:tc>
          <w:tcPr>
            <w:tcW w:w="9072" w:type="dxa"/>
          </w:tcPr>
          <w:p w:rsidR="001242C7" w:rsidRPr="008E5E20" w:rsidRDefault="008E5E20" w:rsidP="008E5E20">
            <w:pPr>
              <w:ind w:left="29" w:right="-115"/>
              <w:jc w:val="both"/>
              <w:rPr>
                <w:sz w:val="16"/>
                <w:szCs w:val="16"/>
              </w:rPr>
            </w:pPr>
            <w:r w:rsidRPr="008E5E20">
              <w:rPr>
                <w:sz w:val="16"/>
                <w:szCs w:val="16"/>
              </w:rPr>
              <w:t>Об утверждении отчета главы Галичского муниципального района  «О социально-экономическом развитии муниципального района</w:t>
            </w:r>
            <w:r>
              <w:rPr>
                <w:sz w:val="16"/>
                <w:szCs w:val="16"/>
              </w:rPr>
              <w:t xml:space="preserve"> </w:t>
            </w:r>
            <w:r w:rsidRPr="008E5E20">
              <w:rPr>
                <w:sz w:val="16"/>
                <w:szCs w:val="16"/>
              </w:rPr>
              <w:t>за 2019 год»</w:t>
            </w:r>
          </w:p>
        </w:tc>
      </w:tr>
    </w:tbl>
    <w:p w:rsidR="008E5E20" w:rsidRDefault="005A31BD" w:rsidP="008E5E20">
      <w:pPr>
        <w:pStyle w:val="4"/>
        <w:ind w:left="864" w:hanging="864"/>
        <w:jc w:val="both"/>
        <w:rPr>
          <w:sz w:val="26"/>
          <w:szCs w:val="26"/>
        </w:rPr>
      </w:pPr>
      <w:bookmarkStart w:id="0" w:name="_GoBack"/>
      <w:bookmarkEnd w:id="0"/>
      <w:r w:rsidRPr="00633761">
        <w:rPr>
          <w:b/>
          <w:sz w:val="26"/>
          <w:szCs w:val="26"/>
        </w:rPr>
        <w:t xml:space="preserve">                                                  </w:t>
      </w:r>
      <w:r w:rsidRPr="00633761">
        <w:rPr>
          <w:sz w:val="26"/>
          <w:szCs w:val="26"/>
        </w:rPr>
        <w:t xml:space="preserve">       </w:t>
      </w:r>
    </w:p>
    <w:p w:rsidR="00EF0B8F" w:rsidRPr="008E5E20" w:rsidRDefault="00EF0B8F" w:rsidP="008E5E20">
      <w:pPr>
        <w:pStyle w:val="4"/>
        <w:ind w:left="864" w:hanging="864"/>
        <w:jc w:val="center"/>
        <w:rPr>
          <w:b/>
          <w:sz w:val="16"/>
          <w:szCs w:val="16"/>
        </w:rPr>
      </w:pPr>
      <w:r w:rsidRPr="008E5E20">
        <w:rPr>
          <w:b/>
          <w:sz w:val="16"/>
          <w:szCs w:val="16"/>
        </w:rPr>
        <w:t>СОБРАНИЕ ДЕПУТАТОВ</w:t>
      </w:r>
    </w:p>
    <w:p w:rsidR="00EF0B8F" w:rsidRPr="00EF0B8F" w:rsidRDefault="00EF0B8F" w:rsidP="00EF0B8F">
      <w:pPr>
        <w:pStyle w:val="2"/>
        <w:rPr>
          <w:rFonts w:ascii="Times New Roman" w:hAnsi="Times New Roman"/>
          <w:sz w:val="16"/>
          <w:szCs w:val="16"/>
        </w:rPr>
      </w:pPr>
      <w:r w:rsidRPr="00EF0B8F">
        <w:rPr>
          <w:rFonts w:ascii="Times New Roman" w:hAnsi="Times New Roman"/>
          <w:sz w:val="16"/>
          <w:szCs w:val="16"/>
        </w:rPr>
        <w:t>ГАЛИЧСКОГО МУНИЦИПАЛЬНОГО РАЙОНА</w:t>
      </w:r>
    </w:p>
    <w:p w:rsidR="00EF0B8F" w:rsidRPr="00EF0B8F" w:rsidRDefault="00EF0B8F" w:rsidP="00EF0B8F">
      <w:pPr>
        <w:rPr>
          <w:sz w:val="16"/>
          <w:szCs w:val="16"/>
        </w:rPr>
      </w:pPr>
    </w:p>
    <w:p w:rsidR="00EF0B8F" w:rsidRPr="00EF0B8F" w:rsidRDefault="00EF0B8F" w:rsidP="00EF0B8F">
      <w:pPr>
        <w:jc w:val="center"/>
        <w:rPr>
          <w:sz w:val="16"/>
          <w:szCs w:val="16"/>
        </w:rPr>
      </w:pPr>
      <w:r w:rsidRPr="00EF0B8F">
        <w:rPr>
          <w:b/>
          <w:i/>
          <w:shadow/>
          <w:sz w:val="16"/>
          <w:szCs w:val="16"/>
        </w:rPr>
        <w:t>РЕШЕНИЕ</w:t>
      </w:r>
    </w:p>
    <w:p w:rsidR="00EF0B8F" w:rsidRPr="00EF0B8F" w:rsidRDefault="00EF0B8F" w:rsidP="00EF0B8F">
      <w:pPr>
        <w:jc w:val="center"/>
        <w:rPr>
          <w:b/>
          <w:i/>
          <w:shadow/>
          <w:sz w:val="16"/>
          <w:szCs w:val="16"/>
        </w:rPr>
      </w:pPr>
    </w:p>
    <w:p w:rsidR="00EF0B8F" w:rsidRPr="00EF0B8F" w:rsidRDefault="00EF0B8F" w:rsidP="00EF0B8F">
      <w:pPr>
        <w:jc w:val="center"/>
        <w:rPr>
          <w:sz w:val="16"/>
          <w:szCs w:val="16"/>
        </w:rPr>
      </w:pPr>
      <w:r w:rsidRPr="00EF0B8F">
        <w:rPr>
          <w:b/>
          <w:sz w:val="16"/>
          <w:szCs w:val="16"/>
        </w:rPr>
        <w:t>О внесении изменений в решение Собрания депутатов муниципального района  от 20.12.2019 года №250 «О бюджете Галичского муниципального района на 2020 год и плановый период 2021 и 2022 годов»</w:t>
      </w:r>
    </w:p>
    <w:p w:rsidR="00EF0B8F" w:rsidRPr="00EF0B8F" w:rsidRDefault="00EF0B8F" w:rsidP="00EF0B8F">
      <w:pPr>
        <w:jc w:val="center"/>
        <w:rPr>
          <w:b/>
          <w:sz w:val="16"/>
          <w:szCs w:val="16"/>
        </w:rPr>
      </w:pPr>
    </w:p>
    <w:p w:rsidR="00EF0B8F" w:rsidRPr="00EF0B8F" w:rsidRDefault="00EF0B8F" w:rsidP="00EF0B8F">
      <w:pPr>
        <w:jc w:val="right"/>
        <w:rPr>
          <w:sz w:val="16"/>
          <w:szCs w:val="16"/>
        </w:rPr>
      </w:pPr>
      <w:r w:rsidRPr="00EF0B8F">
        <w:rPr>
          <w:sz w:val="16"/>
          <w:szCs w:val="16"/>
        </w:rPr>
        <w:t xml:space="preserve">                                                                  Принято Собранием депутатов</w:t>
      </w:r>
    </w:p>
    <w:p w:rsidR="00EF0B8F" w:rsidRPr="00EF0B8F" w:rsidRDefault="00EF0B8F" w:rsidP="00EF0B8F">
      <w:pPr>
        <w:jc w:val="right"/>
        <w:rPr>
          <w:sz w:val="16"/>
          <w:szCs w:val="16"/>
        </w:rPr>
      </w:pPr>
      <w:r w:rsidRPr="00EF0B8F">
        <w:rPr>
          <w:sz w:val="16"/>
          <w:szCs w:val="16"/>
        </w:rPr>
        <w:t xml:space="preserve">                                                                               муниципального района </w:t>
      </w:r>
    </w:p>
    <w:p w:rsidR="00EF0B8F" w:rsidRPr="00EF0B8F" w:rsidRDefault="00EF0B8F" w:rsidP="00EF0B8F">
      <w:pPr>
        <w:jc w:val="right"/>
        <w:rPr>
          <w:sz w:val="16"/>
          <w:szCs w:val="16"/>
        </w:rPr>
      </w:pPr>
      <w:r w:rsidRPr="00EF0B8F">
        <w:rPr>
          <w:sz w:val="16"/>
          <w:szCs w:val="16"/>
        </w:rPr>
        <w:t xml:space="preserve">                                                                                  «26 » марта  2020 года</w:t>
      </w:r>
    </w:p>
    <w:p w:rsidR="00EF0B8F" w:rsidRPr="00EF0B8F" w:rsidRDefault="00EF0B8F" w:rsidP="00EF0B8F">
      <w:pPr>
        <w:jc w:val="center"/>
        <w:rPr>
          <w:sz w:val="16"/>
          <w:szCs w:val="16"/>
        </w:rPr>
      </w:pPr>
    </w:p>
    <w:p w:rsidR="00EF0B8F" w:rsidRPr="00EF0B8F" w:rsidRDefault="00EF0B8F" w:rsidP="00EF0B8F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EF0B8F">
        <w:rPr>
          <w:rFonts w:ascii="Times New Roman" w:hAnsi="Times New Roman" w:cs="Times New Roman"/>
          <w:i w:val="0"/>
          <w:szCs w:val="16"/>
        </w:rPr>
        <w:t>Рассмотрев представленные главой администрации муниципального района материалы о внесении изменений в бюджет муниципального района на 2020 год и плановый период 2021 и 2022 годов, Собрание депутатов муниципального  района РЕШИЛО:</w:t>
      </w:r>
    </w:p>
    <w:p w:rsidR="00EF0B8F" w:rsidRPr="00EF0B8F" w:rsidRDefault="00EF0B8F" w:rsidP="00EF0B8F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EF0B8F">
        <w:rPr>
          <w:rFonts w:ascii="Times New Roman" w:hAnsi="Times New Roman" w:cs="Times New Roman"/>
          <w:i w:val="0"/>
          <w:szCs w:val="16"/>
        </w:rPr>
        <w:t>1. Внести в решение Собрания депутатов муниципального района  от             20 декабря 2019 года №250 «О бюджете Галичского муниципального района на 2020 год и плановый период 2021 и 2022 годов» (в редакции решений от 23 января 2020 года №261, от 20 февраля 2020 года №262) следующие изменения:</w:t>
      </w:r>
    </w:p>
    <w:p w:rsidR="00EF0B8F" w:rsidRPr="00EF0B8F" w:rsidRDefault="00EF0B8F" w:rsidP="00EF0B8F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EF0B8F">
        <w:rPr>
          <w:rFonts w:ascii="Times New Roman" w:hAnsi="Times New Roman" w:cs="Times New Roman"/>
          <w:i w:val="0"/>
          <w:szCs w:val="16"/>
        </w:rPr>
        <w:t>- в подпункте 1 пункта 1 слова «в сумме 187 545 097 рублей» заменить словами «в сумме 196 690 866 рублей», слова «в сумме 140 250 303</w:t>
      </w:r>
      <w:r w:rsidRPr="00EF0B8F">
        <w:rPr>
          <w:rFonts w:ascii="Times New Roman" w:hAnsi="Times New Roman" w:cs="Times New Roman"/>
          <w:i w:val="0"/>
          <w:szCs w:val="16"/>
          <w:highlight w:val="white"/>
        </w:rPr>
        <w:t xml:space="preserve"> </w:t>
      </w:r>
      <w:r w:rsidRPr="00EF0B8F">
        <w:rPr>
          <w:rFonts w:ascii="Times New Roman" w:hAnsi="Times New Roman" w:cs="Times New Roman"/>
          <w:i w:val="0"/>
          <w:szCs w:val="16"/>
        </w:rPr>
        <w:t>рублей» заменить словами «в сумме 148 600 772</w:t>
      </w:r>
      <w:r w:rsidRPr="00EF0B8F">
        <w:rPr>
          <w:rFonts w:ascii="Times New Roman" w:hAnsi="Times New Roman" w:cs="Times New Roman"/>
          <w:i w:val="0"/>
          <w:szCs w:val="16"/>
          <w:highlight w:val="white"/>
        </w:rPr>
        <w:t xml:space="preserve"> </w:t>
      </w:r>
      <w:r w:rsidRPr="00EF0B8F">
        <w:rPr>
          <w:rFonts w:ascii="Times New Roman" w:hAnsi="Times New Roman" w:cs="Times New Roman"/>
          <w:i w:val="0"/>
          <w:szCs w:val="16"/>
        </w:rPr>
        <w:t>рубля»;</w:t>
      </w:r>
    </w:p>
    <w:p w:rsidR="00EF0B8F" w:rsidRPr="00EF0B8F" w:rsidRDefault="00EF0B8F" w:rsidP="00EF0B8F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EF0B8F">
        <w:rPr>
          <w:rFonts w:ascii="Times New Roman" w:hAnsi="Times New Roman" w:cs="Times New Roman"/>
          <w:i w:val="0"/>
          <w:szCs w:val="16"/>
        </w:rPr>
        <w:t>- в подпункте 2 пункта 1 слова «в сумме 193 191 279 рублей» заменить словами «в сумме 202 337 048 рублей»;</w:t>
      </w:r>
    </w:p>
    <w:p w:rsidR="00EF0B8F" w:rsidRPr="00EF0B8F" w:rsidRDefault="00EF0B8F" w:rsidP="00EF0B8F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EF0B8F">
        <w:rPr>
          <w:rFonts w:ascii="Times New Roman" w:hAnsi="Times New Roman" w:cs="Times New Roman"/>
          <w:i w:val="0"/>
          <w:szCs w:val="16"/>
        </w:rPr>
        <w:t>- в пункте 11 слова «в сумме 4457988 рублей» заменить словами «в сумме 457988 рублей»;</w:t>
      </w:r>
    </w:p>
    <w:p w:rsidR="00EF0B8F" w:rsidRPr="00EF0B8F" w:rsidRDefault="00EF0B8F" w:rsidP="00EF0B8F">
      <w:pPr>
        <w:pStyle w:val="320"/>
        <w:rPr>
          <w:sz w:val="16"/>
          <w:szCs w:val="16"/>
        </w:rPr>
      </w:pPr>
      <w:r w:rsidRPr="00EF0B8F">
        <w:rPr>
          <w:sz w:val="16"/>
          <w:szCs w:val="16"/>
        </w:rPr>
        <w:tab/>
        <w:t>- дополнить решение пунктами следующего содержания:</w:t>
      </w:r>
    </w:p>
    <w:p w:rsidR="00EF0B8F" w:rsidRPr="00EF0B8F" w:rsidRDefault="00EF0B8F" w:rsidP="00EF0B8F">
      <w:pPr>
        <w:pStyle w:val="320"/>
        <w:rPr>
          <w:sz w:val="16"/>
          <w:szCs w:val="16"/>
        </w:rPr>
      </w:pPr>
      <w:r w:rsidRPr="00EF0B8F">
        <w:rPr>
          <w:sz w:val="16"/>
          <w:szCs w:val="16"/>
        </w:rPr>
        <w:tab/>
        <w:t>«26.1. Утвердить распределение субсидий, передаваемых бюджетам сельских поселений в 2020 году на строительство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согласно приложению 21 к настоящему решению.</w:t>
      </w:r>
    </w:p>
    <w:p w:rsidR="00EF0B8F" w:rsidRDefault="00EF0B8F" w:rsidP="00EF0B8F">
      <w:pPr>
        <w:pStyle w:val="320"/>
        <w:rPr>
          <w:sz w:val="16"/>
          <w:szCs w:val="16"/>
        </w:rPr>
      </w:pPr>
      <w:r w:rsidRPr="00EF0B8F">
        <w:rPr>
          <w:sz w:val="16"/>
          <w:szCs w:val="16"/>
        </w:rPr>
        <w:tab/>
        <w:t xml:space="preserve">26.2. Утвердить распределение субсидий, передаваемых бюджетам сельских поселений в 2020 году на </w:t>
      </w:r>
      <w:proofErr w:type="spellStart"/>
      <w:r w:rsidRPr="00EF0B8F">
        <w:rPr>
          <w:sz w:val="16"/>
          <w:szCs w:val="16"/>
        </w:rPr>
        <w:t>софинансирование</w:t>
      </w:r>
      <w:proofErr w:type="spellEnd"/>
      <w:r w:rsidRPr="00EF0B8F">
        <w:rPr>
          <w:sz w:val="16"/>
          <w:szCs w:val="16"/>
        </w:rPr>
        <w:t xml:space="preserve"> расходов по оформлению в муниципальную собственность земельных участков из земель сельскохозяйственного назначения, выделяемых в счёт земельных долей, согласно приложению 22 к настоящему решению.</w:t>
      </w:r>
    </w:p>
    <w:p w:rsidR="00EF0B8F" w:rsidRPr="00EF0B8F" w:rsidRDefault="00EF0B8F" w:rsidP="00EF0B8F">
      <w:pPr>
        <w:pStyle w:val="320"/>
        <w:ind w:firstLine="708"/>
        <w:rPr>
          <w:sz w:val="16"/>
          <w:szCs w:val="16"/>
        </w:rPr>
      </w:pPr>
      <w:r w:rsidRPr="00EF0B8F">
        <w:rPr>
          <w:sz w:val="16"/>
          <w:szCs w:val="16"/>
        </w:rPr>
        <w:t>26.3. Утвердить распределение иных межбюджетных трансфертов на исполнение расходных обязательств сельских поселений в 2020 году согласно приложению 23 к настоящему решению</w:t>
      </w:r>
      <w:proofErr w:type="gramStart"/>
      <w:r w:rsidRPr="00EF0B8F">
        <w:rPr>
          <w:sz w:val="16"/>
          <w:szCs w:val="16"/>
        </w:rPr>
        <w:t>.»</w:t>
      </w:r>
      <w:proofErr w:type="gramEnd"/>
    </w:p>
    <w:p w:rsidR="00EF0B8F" w:rsidRPr="00EF0B8F" w:rsidRDefault="00EF0B8F" w:rsidP="00EF0B8F">
      <w:pPr>
        <w:pStyle w:val="320"/>
        <w:rPr>
          <w:sz w:val="16"/>
          <w:szCs w:val="16"/>
        </w:rPr>
      </w:pPr>
      <w:r w:rsidRPr="00EF0B8F">
        <w:rPr>
          <w:sz w:val="16"/>
          <w:szCs w:val="16"/>
        </w:rPr>
        <w:tab/>
      </w:r>
      <w:proofErr w:type="gramStart"/>
      <w:r w:rsidRPr="00EF0B8F">
        <w:rPr>
          <w:sz w:val="16"/>
          <w:szCs w:val="16"/>
        </w:rPr>
        <w:t xml:space="preserve">- приложения 4 «Прогнозируемые </w:t>
      </w:r>
      <w:r w:rsidRPr="00EF0B8F">
        <w:rPr>
          <w:sz w:val="16"/>
          <w:szCs w:val="16"/>
          <w:highlight w:val="white"/>
        </w:rPr>
        <w:t>доходы бюджета Галичского муниципального района на 2020 год», 6</w:t>
      </w:r>
      <w:r w:rsidRPr="00EF0B8F">
        <w:rPr>
          <w:sz w:val="16"/>
          <w:szCs w:val="16"/>
        </w:rPr>
        <w:t xml:space="preserve"> «Распределение бюджетных ассигнований на 2020 год по разделам, подразделам, целевым статьям, группам и подгруппам видов расходов классификации расходов бюджетов», 8 «Ведомственная структура расходов бюджета муниципального района на 2020 год», 19 «Источники финансирования дефицита бюджета муниципального района на 2020 год», изложить в новой редакции согласно приложениям 1, 2, 3</w:t>
      </w:r>
      <w:proofErr w:type="gramEnd"/>
      <w:r w:rsidRPr="00EF0B8F">
        <w:rPr>
          <w:sz w:val="16"/>
          <w:szCs w:val="16"/>
        </w:rPr>
        <w:t>, 4  к настоящему решению.</w:t>
      </w:r>
    </w:p>
    <w:p w:rsidR="00EF0B8F" w:rsidRPr="00EF0B8F" w:rsidRDefault="00EF0B8F" w:rsidP="00EF0B8F">
      <w:pPr>
        <w:pStyle w:val="ae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EF0B8F">
        <w:rPr>
          <w:sz w:val="16"/>
          <w:szCs w:val="16"/>
        </w:rPr>
        <w:t xml:space="preserve">        2. Настоящее решение направить главе муниципального района для подписания и опубликования (обнародования).</w:t>
      </w:r>
    </w:p>
    <w:p w:rsidR="00EF0B8F" w:rsidRPr="00EF0B8F" w:rsidRDefault="00EF0B8F" w:rsidP="00EF0B8F">
      <w:pPr>
        <w:pStyle w:val="310"/>
        <w:rPr>
          <w:rFonts w:ascii="Times New Roman" w:hAnsi="Times New Roman" w:cs="Times New Roman"/>
          <w:i w:val="0"/>
          <w:szCs w:val="16"/>
        </w:rPr>
      </w:pPr>
      <w:r w:rsidRPr="00EF0B8F">
        <w:rPr>
          <w:rFonts w:ascii="Times New Roman" w:hAnsi="Times New Roman" w:cs="Times New Roman"/>
          <w:szCs w:val="16"/>
        </w:rPr>
        <w:t xml:space="preserve">       </w:t>
      </w:r>
      <w:r w:rsidRPr="00EF0B8F">
        <w:rPr>
          <w:rFonts w:ascii="Times New Roman" w:hAnsi="Times New Roman" w:cs="Times New Roman"/>
          <w:i w:val="0"/>
          <w:szCs w:val="16"/>
        </w:rPr>
        <w:t>3. Настоящее решение вступает в силу со дня его опубликования (обнародования), за исключением абзаца 4 пункта 1, абзаца 6 пункта 1, абзацев 7-8 пункта 1 настоящего решения.</w:t>
      </w:r>
    </w:p>
    <w:p w:rsidR="00EF0B8F" w:rsidRPr="00EF0B8F" w:rsidRDefault="00EF0B8F" w:rsidP="00EF0B8F">
      <w:pPr>
        <w:pStyle w:val="310"/>
        <w:rPr>
          <w:rFonts w:ascii="Times New Roman" w:hAnsi="Times New Roman" w:cs="Times New Roman"/>
          <w:i w:val="0"/>
          <w:szCs w:val="16"/>
        </w:rPr>
      </w:pPr>
      <w:r w:rsidRPr="00EF0B8F">
        <w:rPr>
          <w:rFonts w:ascii="Times New Roman" w:hAnsi="Times New Roman" w:cs="Times New Roman"/>
          <w:i w:val="0"/>
          <w:szCs w:val="16"/>
        </w:rPr>
        <w:t xml:space="preserve">      Абзац 4 пункта 1 вступает в силу со дня его опубликования (обнародования) и распространяет своё действие на правоотношения, возникшие с 1 января 2020 года.</w:t>
      </w:r>
    </w:p>
    <w:p w:rsidR="00EF0B8F" w:rsidRPr="00EF0B8F" w:rsidRDefault="00EF0B8F" w:rsidP="00EF0B8F">
      <w:pPr>
        <w:pStyle w:val="310"/>
        <w:rPr>
          <w:rFonts w:ascii="Times New Roman" w:hAnsi="Times New Roman" w:cs="Times New Roman"/>
          <w:i w:val="0"/>
          <w:szCs w:val="16"/>
        </w:rPr>
      </w:pPr>
      <w:r w:rsidRPr="00EF0B8F">
        <w:rPr>
          <w:rFonts w:ascii="Times New Roman" w:hAnsi="Times New Roman" w:cs="Times New Roman"/>
          <w:i w:val="0"/>
          <w:szCs w:val="16"/>
        </w:rPr>
        <w:t xml:space="preserve">      Абзац 6 пункта 1 вступает в силу со дня его опубликования (обнародования) и распространяет своё действие с 23 января 2020 года.</w:t>
      </w:r>
    </w:p>
    <w:p w:rsidR="00EF0B8F" w:rsidRPr="00EF0B8F" w:rsidRDefault="00EF0B8F" w:rsidP="00EF0B8F">
      <w:pPr>
        <w:pStyle w:val="310"/>
        <w:rPr>
          <w:rFonts w:ascii="Times New Roman" w:hAnsi="Times New Roman" w:cs="Times New Roman"/>
          <w:i w:val="0"/>
          <w:szCs w:val="16"/>
        </w:rPr>
      </w:pPr>
      <w:r w:rsidRPr="00EF0B8F">
        <w:rPr>
          <w:rFonts w:ascii="Times New Roman" w:hAnsi="Times New Roman" w:cs="Times New Roman"/>
          <w:i w:val="0"/>
          <w:szCs w:val="16"/>
        </w:rPr>
        <w:t xml:space="preserve">       Абзацы 7-8 пункта 1 вступает в силу со дня его опубликования (обнародования) и распространяет своё действие с 20 февраля 2020 года.</w:t>
      </w:r>
    </w:p>
    <w:p w:rsidR="00EF0B8F" w:rsidRPr="00EF0B8F" w:rsidRDefault="00EF0B8F" w:rsidP="00EF0B8F">
      <w:pPr>
        <w:pStyle w:val="310"/>
        <w:rPr>
          <w:rFonts w:ascii="Times New Roman" w:hAnsi="Times New Roman" w:cs="Times New Roman"/>
          <w:szCs w:val="16"/>
        </w:rPr>
      </w:pPr>
    </w:p>
    <w:p w:rsidR="00EF0B8F" w:rsidRPr="00EF0B8F" w:rsidRDefault="00EF0B8F" w:rsidP="00EF0B8F">
      <w:pPr>
        <w:pStyle w:val="310"/>
        <w:rPr>
          <w:rFonts w:ascii="Times New Roman" w:hAnsi="Times New Roman" w:cs="Times New Roman"/>
          <w:szCs w:val="16"/>
        </w:rPr>
      </w:pP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EF0B8F" w:rsidRPr="00EF0B8F" w:rsidTr="00EF0B8F">
        <w:tc>
          <w:tcPr>
            <w:tcW w:w="4927" w:type="dxa"/>
            <w:shd w:val="clear" w:color="auto" w:fill="auto"/>
          </w:tcPr>
          <w:p w:rsidR="00EF0B8F" w:rsidRPr="00EF0B8F" w:rsidRDefault="00EF0B8F" w:rsidP="00EF0B8F">
            <w:pPr>
              <w:pStyle w:val="a4"/>
              <w:spacing w:after="0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Глава </w:t>
            </w:r>
            <w:proofErr w:type="gramStart"/>
            <w:r w:rsidRPr="00EF0B8F">
              <w:rPr>
                <w:color w:val="000000"/>
                <w:sz w:val="16"/>
                <w:szCs w:val="16"/>
              </w:rPr>
              <w:t>Галичского</w:t>
            </w:r>
            <w:proofErr w:type="gramEnd"/>
            <w:r w:rsidRPr="00EF0B8F">
              <w:rPr>
                <w:color w:val="000000"/>
                <w:sz w:val="16"/>
                <w:szCs w:val="16"/>
              </w:rPr>
              <w:t xml:space="preserve"> </w:t>
            </w:r>
          </w:p>
          <w:p w:rsidR="00EF0B8F" w:rsidRPr="00EF0B8F" w:rsidRDefault="00EF0B8F" w:rsidP="00EF0B8F">
            <w:pPr>
              <w:pStyle w:val="a4"/>
              <w:spacing w:after="6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муниципального района </w:t>
            </w:r>
          </w:p>
          <w:p w:rsidR="00EF0B8F" w:rsidRPr="00EF0B8F" w:rsidRDefault="00EF0B8F" w:rsidP="00EF0B8F">
            <w:pPr>
              <w:pStyle w:val="a4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Костромской области </w:t>
            </w:r>
            <w:r w:rsidRPr="00EF0B8F">
              <w:rPr>
                <w:color w:val="000000"/>
                <w:sz w:val="16"/>
                <w:szCs w:val="16"/>
              </w:rPr>
              <w:tab/>
            </w:r>
          </w:p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_________________А. Н. Потехин</w:t>
            </w:r>
          </w:p>
          <w:p w:rsidR="00EF0B8F" w:rsidRPr="00EF0B8F" w:rsidRDefault="00EF0B8F" w:rsidP="00EF0B8F">
            <w:pPr>
              <w:ind w:firstLine="709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4927" w:type="dxa"/>
            <w:shd w:val="clear" w:color="auto" w:fill="auto"/>
          </w:tcPr>
          <w:p w:rsidR="00EF0B8F" w:rsidRPr="00EF0B8F" w:rsidRDefault="00EF0B8F" w:rsidP="00EF0B8F">
            <w:pPr>
              <w:pStyle w:val="a4"/>
              <w:spacing w:after="6"/>
              <w:jc w:val="right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Председатель Собрания депутатов</w:t>
            </w:r>
          </w:p>
          <w:p w:rsidR="00EF0B8F" w:rsidRPr="00EF0B8F" w:rsidRDefault="00EF0B8F" w:rsidP="00EF0B8F">
            <w:pPr>
              <w:pStyle w:val="a4"/>
              <w:spacing w:after="0"/>
              <w:jc w:val="right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Галичского муниципального района</w:t>
            </w:r>
          </w:p>
          <w:p w:rsidR="00EF0B8F" w:rsidRPr="00EF0B8F" w:rsidRDefault="00EF0B8F" w:rsidP="00EF0B8F">
            <w:pPr>
              <w:pStyle w:val="a4"/>
              <w:jc w:val="right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Костромской области</w:t>
            </w:r>
          </w:p>
          <w:p w:rsidR="00EF0B8F" w:rsidRPr="00EF0B8F" w:rsidRDefault="00EF0B8F" w:rsidP="008E5E20">
            <w:pPr>
              <w:pStyle w:val="a4"/>
              <w:jc w:val="right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      ______________  С. В. Мельникова </w:t>
            </w:r>
          </w:p>
        </w:tc>
      </w:tr>
    </w:tbl>
    <w:p w:rsidR="00EF0B8F" w:rsidRPr="00EF0B8F" w:rsidRDefault="00EF0B8F" w:rsidP="00EF0B8F">
      <w:pPr>
        <w:rPr>
          <w:sz w:val="16"/>
          <w:szCs w:val="16"/>
        </w:rPr>
      </w:pPr>
    </w:p>
    <w:p w:rsidR="00EF0B8F" w:rsidRPr="00EF0B8F" w:rsidRDefault="00EF0B8F" w:rsidP="00EF0B8F">
      <w:pPr>
        <w:rPr>
          <w:sz w:val="16"/>
          <w:szCs w:val="16"/>
        </w:rPr>
      </w:pPr>
      <w:r w:rsidRPr="00EF0B8F">
        <w:rPr>
          <w:sz w:val="16"/>
          <w:szCs w:val="16"/>
        </w:rPr>
        <w:t>« 26 » марта  2020 года</w:t>
      </w:r>
    </w:p>
    <w:p w:rsidR="00EF0B8F" w:rsidRPr="00EF0B8F" w:rsidRDefault="00EF0B8F" w:rsidP="00EF0B8F">
      <w:pPr>
        <w:rPr>
          <w:sz w:val="16"/>
          <w:szCs w:val="16"/>
        </w:rPr>
      </w:pPr>
    </w:p>
    <w:p w:rsidR="00EF0B8F" w:rsidRPr="00EF0B8F" w:rsidRDefault="00EF0B8F" w:rsidP="00EF0B8F">
      <w:pPr>
        <w:rPr>
          <w:sz w:val="16"/>
          <w:szCs w:val="16"/>
        </w:rPr>
      </w:pPr>
      <w:r w:rsidRPr="00EF0B8F">
        <w:rPr>
          <w:sz w:val="16"/>
          <w:szCs w:val="16"/>
        </w:rPr>
        <w:t>№ 268</w:t>
      </w:r>
    </w:p>
    <w:p w:rsidR="00EF0B8F" w:rsidRDefault="00EF0B8F" w:rsidP="00EF0B8F">
      <w:pPr>
        <w:ind w:left="-510"/>
        <w:jc w:val="right"/>
      </w:pPr>
      <w:r>
        <w:rPr>
          <w:sz w:val="16"/>
        </w:rPr>
        <w:t>Приложение 1 к решению Собрания</w:t>
      </w:r>
    </w:p>
    <w:p w:rsidR="00EF0B8F" w:rsidRDefault="00EF0B8F" w:rsidP="00EF0B8F">
      <w:pPr>
        <w:ind w:left="-510"/>
        <w:jc w:val="right"/>
      </w:pPr>
      <w:r>
        <w:rPr>
          <w:sz w:val="16"/>
        </w:rPr>
        <w:t>депутатов Галичского муниципального района</w:t>
      </w:r>
    </w:p>
    <w:p w:rsidR="00EF0B8F" w:rsidRDefault="00EF0B8F" w:rsidP="00EF0B8F">
      <w:pPr>
        <w:ind w:left="-510"/>
        <w:jc w:val="right"/>
      </w:pPr>
      <w:r>
        <w:rPr>
          <w:sz w:val="16"/>
        </w:rPr>
        <w:t xml:space="preserve">от «26 » марта 2020 года №          </w:t>
      </w:r>
    </w:p>
    <w:p w:rsidR="00EF0B8F" w:rsidRDefault="00EF0B8F" w:rsidP="00EF0B8F">
      <w:pPr>
        <w:ind w:left="-510"/>
        <w:jc w:val="right"/>
        <w:rPr>
          <w:sz w:val="16"/>
        </w:rPr>
      </w:pPr>
    </w:p>
    <w:p w:rsidR="00EF0B8F" w:rsidRDefault="00EF0B8F" w:rsidP="00EF0B8F">
      <w:pPr>
        <w:jc w:val="right"/>
        <w:rPr>
          <w:sz w:val="16"/>
          <w:szCs w:val="16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>Приложение 4 к решению</w:t>
      </w:r>
    </w:p>
    <w:p w:rsidR="00EF0B8F" w:rsidRDefault="00EF0B8F" w:rsidP="00EF0B8F">
      <w:pPr>
        <w:jc w:val="right"/>
      </w:pPr>
      <w:r>
        <w:rPr>
          <w:sz w:val="16"/>
          <w:szCs w:val="16"/>
        </w:rPr>
        <w:t>Собрания  депутатов муниципального района</w:t>
      </w:r>
    </w:p>
    <w:p w:rsidR="00EF0B8F" w:rsidRDefault="00EF0B8F" w:rsidP="00EF0B8F">
      <w:pPr>
        <w:jc w:val="right"/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от «20» декабря  2019 года  № 250</w:t>
      </w:r>
    </w:p>
    <w:p w:rsidR="00EF0B8F" w:rsidRDefault="00EF0B8F" w:rsidP="00EF0B8F">
      <w:pPr>
        <w:jc w:val="center"/>
        <w:rPr>
          <w:sz w:val="22"/>
          <w:szCs w:val="22"/>
        </w:rPr>
      </w:pPr>
    </w:p>
    <w:p w:rsidR="00EF0B8F" w:rsidRPr="00EF0B8F" w:rsidRDefault="00EF0B8F" w:rsidP="00EF0B8F">
      <w:pPr>
        <w:pStyle w:val="1"/>
        <w:rPr>
          <w:sz w:val="16"/>
          <w:szCs w:val="16"/>
        </w:rPr>
      </w:pPr>
      <w:r w:rsidRPr="00EF0B8F">
        <w:rPr>
          <w:sz w:val="16"/>
          <w:szCs w:val="16"/>
        </w:rPr>
        <w:t>Прогнозируемые доходы бюджета Галичского муниципального  района на 2020 год</w:t>
      </w:r>
    </w:p>
    <w:p w:rsidR="00EF0B8F" w:rsidRDefault="00EF0B8F" w:rsidP="00EF0B8F"/>
    <w:tbl>
      <w:tblPr>
        <w:tblW w:w="10632" w:type="dxa"/>
        <w:tblInd w:w="108" w:type="dxa"/>
        <w:tblLayout w:type="fixed"/>
        <w:tblLook w:val="0000"/>
      </w:tblPr>
      <w:tblGrid>
        <w:gridCol w:w="2694"/>
        <w:gridCol w:w="6095"/>
        <w:gridCol w:w="1843"/>
      </w:tblGrid>
      <w:tr w:rsidR="00EF0B8F" w:rsidRPr="00EF0B8F" w:rsidTr="008E5E20">
        <w:trPr>
          <w:cantSplit/>
          <w:trHeight w:val="46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sz w:val="16"/>
                <w:szCs w:val="16"/>
              </w:rPr>
              <w:t>Коды бюджетной классификации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sz w:val="16"/>
                <w:szCs w:val="16"/>
              </w:rPr>
              <w:t>Наименование кодов экономической классификации доходов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sz w:val="16"/>
                <w:szCs w:val="16"/>
              </w:rPr>
              <w:t>Сумма, рублей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a4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1 00 00000 00 0000 000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1"/>
              <w:jc w:val="left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 xml:space="preserve">Налоговые и неналоговые доходы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sz w:val="16"/>
                <w:szCs w:val="16"/>
              </w:rPr>
              <w:t>48090094</w:t>
            </w:r>
          </w:p>
        </w:tc>
      </w:tr>
      <w:tr w:rsidR="00EF0B8F" w:rsidRPr="00EF0B8F" w:rsidTr="008E5E20">
        <w:trPr>
          <w:trHeight w:val="34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sz w:val="16"/>
                <w:szCs w:val="16"/>
              </w:rPr>
              <w:t>1 01 00000 00 0000 000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1"/>
              <w:jc w:val="left"/>
              <w:rPr>
                <w:sz w:val="16"/>
                <w:szCs w:val="16"/>
              </w:rPr>
            </w:pPr>
            <w:r w:rsidRPr="00EF0B8F">
              <w:rPr>
                <w:cap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sz w:val="16"/>
                <w:szCs w:val="16"/>
              </w:rPr>
              <w:t>15873421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1 01 02000 01 0000 110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6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i/>
                <w:iCs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15873421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1 01 02010 01 0000 110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6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 </w:t>
            </w:r>
            <w:r w:rsidRPr="00EF0B8F"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 xml:space="preserve">1 </w:t>
            </w:r>
            <w:r w:rsidRPr="00EF0B8F">
              <w:rPr>
                <w:rFonts w:ascii="Times New Roman" w:hAnsi="Times New Roman"/>
                <w:i/>
                <w:iCs/>
                <w:sz w:val="16"/>
                <w:szCs w:val="16"/>
              </w:rPr>
              <w:t>и 228 Налогового кодекса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15582021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  </w:t>
            </w:r>
          </w:p>
          <w:p w:rsidR="00EF0B8F" w:rsidRPr="00EF0B8F" w:rsidRDefault="00EF0B8F" w:rsidP="00EF0B8F">
            <w:pPr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1 01 02020 01 0000 110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3700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1 01 02030 01 0000 110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Налог на доходы физических лиц с доходов, полученных физическими лицами в соответствии со статьей 228 Налогового кодекса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46100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1 01 02040 01 0000 110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ст. 227.</w:t>
            </w:r>
            <w:r w:rsidRPr="00EF0B8F">
              <w:rPr>
                <w:color w:val="000000"/>
                <w:sz w:val="16"/>
                <w:szCs w:val="16"/>
                <w:vertAlign w:val="superscript"/>
              </w:rPr>
              <w:t>1</w:t>
            </w:r>
            <w:r w:rsidRPr="00EF0B8F">
              <w:rPr>
                <w:color w:val="000000"/>
                <w:sz w:val="16"/>
                <w:szCs w:val="16"/>
              </w:rPr>
              <w:t>Налогового кодекса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241600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color w:val="000000"/>
                <w:sz w:val="16"/>
                <w:szCs w:val="16"/>
              </w:rPr>
              <w:t>1 03 00000 00 0000 000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b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sz w:val="16"/>
                <w:szCs w:val="16"/>
              </w:rPr>
              <w:t>9274592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1 03 02000 01 0000 110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9274592</w:t>
            </w:r>
          </w:p>
        </w:tc>
      </w:tr>
      <w:tr w:rsidR="00EF0B8F" w:rsidRPr="00EF0B8F" w:rsidTr="008E5E20">
        <w:trPr>
          <w:trHeight w:val="113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1 03 02230 01 0000 110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525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4249960</w:t>
            </w:r>
          </w:p>
        </w:tc>
      </w:tr>
      <w:tr w:rsidR="00EF0B8F" w:rsidRPr="00EF0B8F" w:rsidTr="008E5E20">
        <w:trPr>
          <w:trHeight w:val="126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1 03 02231 01 0000 110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525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4249960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1 03 02240 01 0000 110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F0B8F">
              <w:rPr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EF0B8F">
              <w:rPr>
                <w:color w:val="000000"/>
                <w:sz w:val="16"/>
                <w:szCs w:val="16"/>
              </w:rPr>
              <w:t>) двигателей,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21874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1 03 02241 01 0000 110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F0B8F">
              <w:rPr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EF0B8F">
              <w:rPr>
                <w:color w:val="000000"/>
                <w:sz w:val="16"/>
                <w:szCs w:val="16"/>
              </w:rPr>
              <w:t>) двигателей,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21874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1 03 02250 01 0000 110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5551230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1 03 02251 01 0000 110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5551230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1 03 02260 01 0000 110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Доходы от уплаты акцизов на прямогонный бензин, подлежащие распределению между  бюджетами субъектов Российской Федерации и местными бюджетами с </w:t>
            </w:r>
            <w:r w:rsidRPr="00EF0B8F">
              <w:rPr>
                <w:color w:val="000000"/>
                <w:sz w:val="16"/>
                <w:szCs w:val="16"/>
              </w:rPr>
              <w:lastRenderedPageBreak/>
              <w:t>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lastRenderedPageBreak/>
              <w:t>-548472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lastRenderedPageBreak/>
              <w:t>1 03 02261 01 0000 110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-548472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color w:val="000000"/>
                <w:sz w:val="16"/>
                <w:szCs w:val="16"/>
              </w:rPr>
              <w:t>1 05 00000 00 0000 000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4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sz w:val="16"/>
                <w:szCs w:val="16"/>
              </w:rPr>
              <w:t>8751800</w:t>
            </w:r>
          </w:p>
        </w:tc>
      </w:tr>
      <w:tr w:rsidR="00EF0B8F" w:rsidRPr="00EF0B8F" w:rsidTr="008E5E20">
        <w:trPr>
          <w:trHeight w:val="52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/>
                <w:bCs/>
                <w:i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iCs/>
                <w:color w:val="000000"/>
                <w:sz w:val="16"/>
                <w:szCs w:val="16"/>
              </w:rPr>
              <w:t>1 05 01000 00 0000 110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bCs/>
                <w:iCs/>
                <w:color w:val="000000"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3140900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1 05 01010 01 0000 110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2287600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1 05 01011 01 0000 110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2287600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iCs/>
                <w:color w:val="000000"/>
                <w:sz w:val="16"/>
                <w:szCs w:val="16"/>
              </w:rPr>
              <w:t>1 05 01020 01 0000 110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bCs/>
                <w:iCs/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 уменьшенные на величину расходов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853300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1 05 01021 01 0000 110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853300</w:t>
            </w:r>
          </w:p>
        </w:tc>
      </w:tr>
      <w:tr w:rsidR="00EF0B8F" w:rsidRPr="00EF0B8F" w:rsidTr="008E5E20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1 05 02000 02 0000 110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Единый налог на вмененный доход для отдельных видов деятельности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1809000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1 05 02010 02 0000 110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1809000</w:t>
            </w:r>
          </w:p>
        </w:tc>
      </w:tr>
      <w:tr w:rsidR="00EF0B8F" w:rsidRPr="00EF0B8F" w:rsidTr="008E5E20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1 05 03000 01 0000 110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3801900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1 05 03010 01 0000 110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3801900</w:t>
            </w:r>
          </w:p>
        </w:tc>
      </w:tr>
      <w:tr w:rsidR="00EF0B8F" w:rsidRPr="00EF0B8F" w:rsidTr="008E5E20">
        <w:trPr>
          <w:trHeight w:val="769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:rsidR="00EF0B8F" w:rsidRPr="00EF0B8F" w:rsidRDefault="00EF0B8F" w:rsidP="00EF0B8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color w:val="000000"/>
                <w:sz w:val="16"/>
                <w:szCs w:val="16"/>
              </w:rPr>
              <w:t>1 11 00000 00 0000 000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b/>
                <w:bCs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sz w:val="16"/>
                <w:szCs w:val="16"/>
              </w:rPr>
              <w:t>2660000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1 11 05000 00 0000 120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1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2450000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  <w:highlight w:val="yellow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1 11 05010 00 0000 120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1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2450000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1 11 05013 05 0000 120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10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F0B8F">
              <w:rPr>
                <w:rFonts w:ascii="Times New Roman" w:hAnsi="Times New Roman"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2450000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1 11 05070 00 0000 120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210000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1 11 05075 05 0000 120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210000</w:t>
            </w:r>
          </w:p>
        </w:tc>
      </w:tr>
      <w:tr w:rsidR="00EF0B8F" w:rsidRPr="00EF0B8F" w:rsidTr="008E5E20">
        <w:trPr>
          <w:trHeight w:val="24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color w:val="000000"/>
                <w:sz w:val="16"/>
                <w:szCs w:val="16"/>
              </w:rPr>
              <w:t>1 12 00000 00 0000 000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4"/>
              <w:jc w:val="both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ПЛАТЕЖИ ПРИ ПОЛЬЗОВАНИИ ПРИРОДНЫМИ РЕСУРСАМИ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sz w:val="16"/>
                <w:szCs w:val="16"/>
              </w:rPr>
              <w:t>856600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1 12 01000 01 0000 120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Плата за негативное воздействие на окружающую среду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856600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1 12 01010 01 0000 120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402800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1 12 01040 01 0000 120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Плата за размещение отходов производства и потребления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453800</w:t>
            </w:r>
          </w:p>
        </w:tc>
      </w:tr>
      <w:tr w:rsidR="00EF0B8F" w:rsidRPr="00EF0B8F" w:rsidTr="008E5E20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1 12 01041 01 0000 120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Плата за размещение отходов производства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328200</w:t>
            </w:r>
          </w:p>
        </w:tc>
      </w:tr>
      <w:tr w:rsidR="00EF0B8F" w:rsidRPr="00EF0B8F" w:rsidTr="008E5E20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1 12 01042 01 0000 120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Плата за размещение твердых коммунальных отходов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125600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color w:val="000000"/>
                <w:sz w:val="16"/>
                <w:szCs w:val="16"/>
              </w:rPr>
              <w:t>1 13 00000 00 0000 000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4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525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sz w:val="16"/>
                <w:szCs w:val="16"/>
              </w:rPr>
              <w:t>6890811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1 13 01000 00 0000 130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Доходы от оказания платных услуг (работ)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6866111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1 13 01990 00 0000 130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6866111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1 13 01995 05 0000 130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6866111</w:t>
            </w:r>
          </w:p>
        </w:tc>
      </w:tr>
      <w:tr w:rsidR="00EF0B8F" w:rsidRPr="00EF0B8F" w:rsidTr="008E5E20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1 13 02000 00 0000 130 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Доходы от компенсации затрат государства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24700</w:t>
            </w:r>
          </w:p>
        </w:tc>
      </w:tr>
      <w:tr w:rsidR="00EF0B8F" w:rsidRPr="00EF0B8F" w:rsidTr="008E5E20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1 13 02060 00 0000 130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Доходы, поступающие в порядке возмещения расходов, понесенных в связи с эксплуатацией имущества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16000</w:t>
            </w:r>
          </w:p>
        </w:tc>
      </w:tr>
      <w:tr w:rsidR="00EF0B8F" w:rsidRPr="00EF0B8F" w:rsidTr="008E5E20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1 13 02065 05 0000 130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Доходы, поступающие в порядке возмещения расходов, понесенных в связи с эксплуатацией имущества муниципальных районов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16000</w:t>
            </w:r>
          </w:p>
        </w:tc>
      </w:tr>
      <w:tr w:rsidR="00EF0B8F" w:rsidRPr="00EF0B8F" w:rsidTr="008E5E20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1 13 02990 00 0000 130 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Прочие доходы от компенсации затрат государства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8700</w:t>
            </w:r>
          </w:p>
        </w:tc>
      </w:tr>
      <w:tr w:rsidR="00EF0B8F" w:rsidRPr="00EF0B8F" w:rsidTr="008E5E20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1 13 02995 05 0000 130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8700</w:t>
            </w:r>
          </w:p>
        </w:tc>
      </w:tr>
      <w:tr w:rsidR="00EF0B8F" w:rsidRPr="00EF0B8F" w:rsidTr="008E5E20">
        <w:trPr>
          <w:trHeight w:val="4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color w:val="000000"/>
                <w:sz w:val="16"/>
                <w:szCs w:val="16"/>
              </w:rPr>
              <w:t>1 14 00000 00 0000 000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4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sz w:val="16"/>
                <w:szCs w:val="16"/>
              </w:rPr>
              <w:t>2304000</w:t>
            </w:r>
          </w:p>
        </w:tc>
      </w:tr>
      <w:tr w:rsidR="00EF0B8F" w:rsidRPr="00EF0B8F" w:rsidTr="008E5E20">
        <w:trPr>
          <w:trHeight w:val="4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rPr>
                <w:b/>
                <w:b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1 14 02000 00 0000 000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 1304000</w:t>
            </w:r>
          </w:p>
        </w:tc>
      </w:tr>
      <w:tr w:rsidR="00EF0B8F" w:rsidRPr="00EF0B8F" w:rsidTr="008E5E20">
        <w:trPr>
          <w:trHeight w:val="4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1 14 02050 05 0000 410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 xml:space="preserve">Доходы от реализации имущества, находящегося в собственности муниципальных районов </w:t>
            </w:r>
            <w:r w:rsidRPr="00EF0B8F">
              <w:rPr>
                <w:color w:val="000000"/>
                <w:sz w:val="16"/>
                <w:szCs w:val="16"/>
              </w:rPr>
              <w:t>(за исключением движимого имущества муниципальных бюджетных и  автономных учреждений, а также имущества муниципальных унитарных предприятий, в том числе казенных),</w:t>
            </w:r>
            <w:r w:rsidRPr="00EF0B8F">
              <w:rPr>
                <w:sz w:val="16"/>
                <w:szCs w:val="16"/>
              </w:rPr>
              <w:t xml:space="preserve"> в части реализации основных средств по указанному имуществу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1304000</w:t>
            </w:r>
          </w:p>
        </w:tc>
      </w:tr>
      <w:tr w:rsidR="00EF0B8F" w:rsidRPr="00EF0B8F" w:rsidTr="008E5E20">
        <w:trPr>
          <w:trHeight w:val="4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1 14 02053 05 0000 410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lastRenderedPageBreak/>
              <w:t xml:space="preserve">Доходы от реализации иного имущества, находящегося в собственности муниципальных районов (за исключением имущества муниципальных бюджетных и  </w:t>
            </w:r>
            <w:r w:rsidRPr="00EF0B8F">
              <w:rPr>
                <w:color w:val="000000"/>
                <w:sz w:val="16"/>
                <w:szCs w:val="16"/>
              </w:rPr>
              <w:lastRenderedPageBreak/>
              <w:t>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lastRenderedPageBreak/>
              <w:t>1304000</w:t>
            </w:r>
          </w:p>
        </w:tc>
      </w:tr>
      <w:tr w:rsidR="00EF0B8F" w:rsidRPr="00EF0B8F" w:rsidTr="008E5E20">
        <w:trPr>
          <w:trHeight w:val="49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lastRenderedPageBreak/>
              <w:t>1 14 06000 00 0000 430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rPr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1000000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1 14 06010 00 0000 430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1000000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1 14 06013 05 0000 430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1000000</w:t>
            </w:r>
          </w:p>
        </w:tc>
      </w:tr>
      <w:tr w:rsidR="00EF0B8F" w:rsidRPr="00EF0B8F" w:rsidTr="008E5E20">
        <w:trPr>
          <w:trHeight w:val="21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color w:val="000000"/>
                <w:sz w:val="16"/>
                <w:szCs w:val="16"/>
              </w:rPr>
              <w:t>1 16 00000 00 0000 000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4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sz w:val="16"/>
                <w:szCs w:val="16"/>
              </w:rPr>
              <w:t>1478870</w:t>
            </w:r>
          </w:p>
        </w:tc>
      </w:tr>
      <w:tr w:rsidR="00EF0B8F" w:rsidRPr="00EF0B8F" w:rsidTr="008E5E20">
        <w:trPr>
          <w:trHeight w:val="21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1 16 01000 01 0000 140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pStyle w:val="ConsPlusNormal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0B8F">
              <w:rPr>
                <w:rFonts w:ascii="Times New Roman" w:hAnsi="Times New Roman" w:cs="Times New Roman"/>
                <w:sz w:val="16"/>
                <w:szCs w:val="16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7000</w:t>
            </w:r>
          </w:p>
        </w:tc>
      </w:tr>
      <w:tr w:rsidR="00EF0B8F" w:rsidRPr="00EF0B8F" w:rsidTr="008E5E20">
        <w:trPr>
          <w:trHeight w:val="218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1 16 01050 01 0000 140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pStyle w:val="ConsPlusNormal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0B8F">
              <w:rPr>
                <w:rFonts w:ascii="Times New Roman" w:hAnsi="Times New Roman" w:cs="Times New Roman"/>
                <w:sz w:val="16"/>
                <w:szCs w:val="16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5000</w:t>
            </w:r>
          </w:p>
        </w:tc>
      </w:tr>
      <w:tr w:rsidR="00EF0B8F" w:rsidRPr="00EF0B8F" w:rsidTr="008E5E20">
        <w:trPr>
          <w:trHeight w:val="218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1 16 01053 01 0000 140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pStyle w:val="ConsPlusNormal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0B8F">
              <w:rPr>
                <w:rFonts w:ascii="Times New Roman" w:hAnsi="Times New Roman" w:cs="Times New Roman"/>
                <w:sz w:val="16"/>
                <w:szCs w:val="16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5000</w:t>
            </w:r>
          </w:p>
        </w:tc>
      </w:tr>
      <w:tr w:rsidR="00EF0B8F" w:rsidRPr="00EF0B8F" w:rsidTr="008E5E20">
        <w:trPr>
          <w:trHeight w:val="218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1 16 01060 01 0000 140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pStyle w:val="ConsPlusNormal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0B8F">
              <w:rPr>
                <w:rFonts w:ascii="Times New Roman" w:hAnsi="Times New Roman" w:cs="Times New Roman"/>
                <w:sz w:val="16"/>
                <w:szCs w:val="16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благосостояние населения и общественную нравственность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</w:tr>
      <w:tr w:rsidR="00EF0B8F" w:rsidRPr="00EF0B8F" w:rsidTr="008E5E20">
        <w:trPr>
          <w:trHeight w:val="218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1 16 01063 01 0000 140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pStyle w:val="ConsPlusNormal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0B8F">
              <w:rPr>
                <w:rFonts w:ascii="Times New Roman" w:hAnsi="Times New Roman" w:cs="Times New Roman"/>
                <w:sz w:val="16"/>
                <w:szCs w:val="16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благосостояние населения и общественную нравственность, налагаемые 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</w:tr>
      <w:tr w:rsidR="00EF0B8F" w:rsidRPr="00EF0B8F" w:rsidTr="008E5E20">
        <w:trPr>
          <w:trHeight w:val="218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1 16 01200 01 0000 140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pStyle w:val="ConsPlusNormal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0B8F">
              <w:rPr>
                <w:rFonts w:ascii="Times New Roman" w:hAnsi="Times New Roman" w:cs="Times New Roman"/>
                <w:sz w:val="16"/>
                <w:szCs w:val="16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</w:tr>
      <w:tr w:rsidR="00EF0B8F" w:rsidRPr="00EF0B8F" w:rsidTr="008E5E20">
        <w:trPr>
          <w:trHeight w:val="218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1 16 01200 01 0000 140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pStyle w:val="ConsPlusNormal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0B8F">
              <w:rPr>
                <w:rFonts w:ascii="Times New Roman" w:hAnsi="Times New Roman" w:cs="Times New Roman"/>
                <w:sz w:val="16"/>
                <w:szCs w:val="16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</w:tr>
      <w:tr w:rsidR="00EF0B8F" w:rsidRPr="00EF0B8F" w:rsidTr="008E5E20">
        <w:trPr>
          <w:trHeight w:val="218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1 16 07000 01 0000 140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ConsPlusNormal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0B8F">
              <w:rPr>
                <w:rFonts w:ascii="Times New Roman" w:hAnsi="Times New Roman" w:cs="Times New Roman"/>
                <w:sz w:val="16"/>
                <w:szCs w:val="16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37000</w:t>
            </w:r>
          </w:p>
        </w:tc>
      </w:tr>
      <w:tr w:rsidR="00EF0B8F" w:rsidRPr="00EF0B8F" w:rsidTr="008E5E20">
        <w:trPr>
          <w:trHeight w:val="21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1 16 07090 00 0000 140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4"/>
              <w:rPr>
                <w:sz w:val="16"/>
                <w:szCs w:val="16"/>
              </w:rPr>
            </w:pPr>
            <w:r w:rsidRPr="00EF0B8F">
              <w:rPr>
                <w:b/>
                <w:sz w:val="16"/>
                <w:szCs w:val="16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37000</w:t>
            </w:r>
          </w:p>
        </w:tc>
      </w:tr>
      <w:tr w:rsidR="00EF0B8F" w:rsidRPr="00EF0B8F" w:rsidTr="008E5E20">
        <w:trPr>
          <w:trHeight w:val="21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1 16 07090 05 0000 140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4"/>
              <w:rPr>
                <w:sz w:val="16"/>
                <w:szCs w:val="16"/>
              </w:rPr>
            </w:pPr>
            <w:r w:rsidRPr="00EF0B8F">
              <w:rPr>
                <w:b/>
                <w:sz w:val="16"/>
                <w:szCs w:val="16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37000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1 16 10000 00 0000 140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Платежи в целях возмещения причиненного ущерба (убытков)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120000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1 16 10030 05 0000 140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proofErr w:type="gramStart"/>
            <w:r w:rsidRPr="00EF0B8F">
              <w:rPr>
                <w:sz w:val="16"/>
                <w:szCs w:val="16"/>
              </w:rPr>
              <w:t>Платежи по искам о возмещении ущерба, а также платежи, уплачиваемые при добровольном возмещении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64000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1 16 10031 05 0000 140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 xml:space="preserve">Возмещение ущерба при возникновении страховых случаев, когда </w:t>
            </w:r>
            <w:proofErr w:type="spellStart"/>
            <w:r w:rsidRPr="00EF0B8F">
              <w:rPr>
                <w:sz w:val="16"/>
                <w:szCs w:val="16"/>
              </w:rPr>
              <w:t>выгодоприобретателями</w:t>
            </w:r>
            <w:proofErr w:type="spellEnd"/>
            <w:r w:rsidRPr="00EF0B8F">
              <w:rPr>
                <w:sz w:val="16"/>
                <w:szCs w:val="16"/>
              </w:rPr>
              <w:t xml:space="preserve"> выступают получатели средств бюджета муниципального района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64000</w:t>
            </w:r>
          </w:p>
        </w:tc>
      </w:tr>
      <w:tr w:rsidR="00EF0B8F" w:rsidRPr="00EF0B8F" w:rsidTr="008E5E20">
        <w:trPr>
          <w:trHeight w:val="48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1 16 10060 00 0000 140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ConsPlusNormal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0B8F">
              <w:rPr>
                <w:rFonts w:ascii="Times New Roman" w:hAnsi="Times New Roman" w:cs="Times New Roman"/>
                <w:sz w:val="16"/>
                <w:szCs w:val="16"/>
              </w:rPr>
              <w:t>Платежи в целях возмещения убытков, причиненных уклонением от заключения муниципального контракта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          </w:t>
            </w:r>
            <w:r w:rsidRPr="00EF0B8F">
              <w:rPr>
                <w:sz w:val="16"/>
                <w:szCs w:val="16"/>
              </w:rPr>
              <w:t>56000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1 16 10061 05 0000 140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ConsPlusNormal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EF0B8F">
              <w:rPr>
                <w:rFonts w:ascii="Times New Roman" w:hAnsi="Times New Roman" w:cs="Times New Roman"/>
                <w:sz w:val="16"/>
                <w:szCs w:val="16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</w:t>
            </w:r>
            <w:proofErr w:type="gramEnd"/>
            <w:r w:rsidRPr="00EF0B8F">
              <w:rPr>
                <w:rFonts w:ascii="Times New Roman" w:hAnsi="Times New Roman" w:cs="Times New Roman"/>
                <w:sz w:val="16"/>
                <w:szCs w:val="16"/>
              </w:rPr>
              <w:t xml:space="preserve"> фонда)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56000</w:t>
            </w:r>
          </w:p>
        </w:tc>
      </w:tr>
      <w:tr w:rsidR="00EF0B8F" w:rsidRPr="00EF0B8F" w:rsidTr="008E5E2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1 16 10120 00 0000 140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5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sz w:val="16"/>
                <w:szCs w:val="16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Федерации, по нормативам, действующим до 1 января 2020 года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1229870</w:t>
            </w:r>
          </w:p>
        </w:tc>
      </w:tr>
      <w:tr w:rsidR="00EF0B8F" w:rsidRPr="00EF0B8F" w:rsidTr="008E5E20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1 16 10123 00 0000 140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5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sz w:val="16"/>
                <w:szCs w:val="16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образования, по нормативам, действующим до 1 января 2020 года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1229870</w:t>
            </w:r>
          </w:p>
        </w:tc>
      </w:tr>
      <w:tr w:rsidR="00EF0B8F" w:rsidRPr="00EF0B8F" w:rsidTr="008E5E20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lastRenderedPageBreak/>
              <w:t>1 16 11000 01 0000 140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5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sz w:val="16"/>
                <w:szCs w:val="16"/>
              </w:rPr>
              <w:t>Платежи, уплачиваемые в целях возмещения вреда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85000</w:t>
            </w:r>
          </w:p>
        </w:tc>
      </w:tr>
      <w:tr w:rsidR="00EF0B8F" w:rsidRPr="00EF0B8F" w:rsidTr="008E5E20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1 16 11050 01 0000 140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ConsPlusNormal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0B8F">
              <w:rPr>
                <w:rFonts w:ascii="Times New Roman" w:hAnsi="Times New Roman" w:cs="Times New Roman"/>
                <w:sz w:val="16"/>
                <w:szCs w:val="16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85000</w:t>
            </w:r>
          </w:p>
        </w:tc>
      </w:tr>
      <w:tr w:rsidR="00EF0B8F" w:rsidRPr="00EF0B8F" w:rsidTr="008E5E20">
        <w:trPr>
          <w:trHeight w:val="29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color w:val="000000"/>
                <w:sz w:val="16"/>
                <w:szCs w:val="16"/>
              </w:rPr>
              <w:t>2 00 00000 00 0000 000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b/>
                <w:color w:val="000000"/>
                <w:sz w:val="16"/>
                <w:szCs w:val="16"/>
              </w:rPr>
              <w:t>БЕЗВОЗМЕЗДНЫЕ  ПОСТУПЛЕНИЯ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sz w:val="16"/>
                <w:szCs w:val="16"/>
              </w:rPr>
              <w:t>148600772</w:t>
            </w:r>
          </w:p>
        </w:tc>
      </w:tr>
      <w:tr w:rsidR="00EF0B8F" w:rsidRPr="00EF0B8F" w:rsidTr="008E5E20">
        <w:trPr>
          <w:trHeight w:val="45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/>
                <w:color w:val="000000"/>
                <w:sz w:val="16"/>
                <w:szCs w:val="16"/>
                <w:highlight w:val="yellow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color w:val="000000"/>
                <w:sz w:val="16"/>
                <w:szCs w:val="16"/>
              </w:rPr>
              <w:t>2 02 00000 00 0000 000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b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sz w:val="16"/>
                <w:szCs w:val="16"/>
              </w:rPr>
              <w:t>137908803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2 02 10000 00 0000 150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29328000</w:t>
            </w:r>
          </w:p>
        </w:tc>
      </w:tr>
      <w:tr w:rsidR="00EF0B8F" w:rsidRPr="00EF0B8F" w:rsidTr="008E5E20">
        <w:trPr>
          <w:trHeight w:val="27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2 02 15001 00 0000 150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27403000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2 02 15001 05 0000 150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27403000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2 02 15002 00 0000 150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 xml:space="preserve"> Дотации бюджетам муниципальных районов на поддержку мер по     обеспечению сбалансированности бюджетов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1925000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2 02 15002 05 0000 150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1925000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2 02 20000 00 0000 150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9988519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2 02 20216 00 0000 150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5000000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2 02 20216 05 0000 150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5000000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2 02 25467 00 0000 150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1568424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2 02 25467 05 0000 150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1568424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2 02 25491 00 0000 150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Субсидии бюджетам на создание новых мест в образовательных организациях различных типов для реализации дополнительных </w:t>
            </w:r>
            <w:proofErr w:type="spellStart"/>
            <w:r w:rsidRPr="00EF0B8F">
              <w:rPr>
                <w:color w:val="000000"/>
                <w:sz w:val="16"/>
                <w:szCs w:val="16"/>
              </w:rPr>
              <w:t>общеразвивающих</w:t>
            </w:r>
            <w:proofErr w:type="spellEnd"/>
            <w:r w:rsidRPr="00EF0B8F">
              <w:rPr>
                <w:color w:val="000000"/>
                <w:sz w:val="16"/>
                <w:szCs w:val="16"/>
              </w:rPr>
              <w:t xml:space="preserve"> программ всех направленностей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327175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2 02 25491 05 0000 150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Субсидии бюджетам  муниципальных районов на создание новых мест в образовательных организациях различных типов для реализации дополнительных </w:t>
            </w:r>
            <w:proofErr w:type="spellStart"/>
            <w:r w:rsidRPr="00EF0B8F">
              <w:rPr>
                <w:color w:val="000000"/>
                <w:sz w:val="16"/>
                <w:szCs w:val="16"/>
              </w:rPr>
              <w:t>общеразвивающих</w:t>
            </w:r>
            <w:proofErr w:type="spellEnd"/>
            <w:r w:rsidRPr="00EF0B8F">
              <w:rPr>
                <w:color w:val="000000"/>
                <w:sz w:val="16"/>
                <w:szCs w:val="16"/>
              </w:rPr>
              <w:t xml:space="preserve"> программ всех направленностей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327175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2 02 25519 00 0000 150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Субсидии  бюджетам на поддержку отрасли культуры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100000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2 02 25519 05 0000 150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Субсидии  бюджетам муниципальных районов на поддержку отрасли культуры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100000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2 02 29999 00 0000 150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2992920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2 02 29999 05 0000 150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2992920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2 02 30000 00 0000 150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98080994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2 02 30024 00 0000 150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92404670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2 02 30024 05 0000 150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92404670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  <w:highlight w:val="yellow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2 02 35508 00 0000 150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proofErr w:type="gramStart"/>
            <w:r w:rsidRPr="00EF0B8F">
              <w:rPr>
                <w:sz w:val="16"/>
                <w:szCs w:val="16"/>
              </w:rPr>
              <w:t xml:space="preserve">Субвенции бюджетам на поддержку сельскохозяйственного производства по отдельным </w:t>
            </w:r>
            <w:proofErr w:type="spellStart"/>
            <w:r w:rsidRPr="00EF0B8F">
              <w:rPr>
                <w:sz w:val="16"/>
                <w:szCs w:val="16"/>
              </w:rPr>
              <w:t>подотраслям</w:t>
            </w:r>
            <w:proofErr w:type="spellEnd"/>
            <w:r w:rsidRPr="00EF0B8F">
              <w:rPr>
                <w:sz w:val="16"/>
                <w:szCs w:val="16"/>
              </w:rPr>
              <w:t xml:space="preserve"> растениеводства и животноводства</w:t>
            </w:r>
            <w:proofErr w:type="gram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5676324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2 02 35508 05 0000 150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proofErr w:type="gramStart"/>
            <w:r w:rsidRPr="00EF0B8F">
              <w:rPr>
                <w:sz w:val="16"/>
                <w:szCs w:val="16"/>
              </w:rPr>
              <w:t xml:space="preserve">Субвенции бюджетам муниципальных районов на поддержку сельскохозяйственного производства по отдельным </w:t>
            </w:r>
            <w:proofErr w:type="spellStart"/>
            <w:r w:rsidRPr="00EF0B8F">
              <w:rPr>
                <w:sz w:val="16"/>
                <w:szCs w:val="16"/>
              </w:rPr>
              <w:t>подотраслям</w:t>
            </w:r>
            <w:proofErr w:type="spellEnd"/>
            <w:r w:rsidRPr="00EF0B8F">
              <w:rPr>
                <w:sz w:val="16"/>
                <w:szCs w:val="16"/>
              </w:rPr>
              <w:t xml:space="preserve"> растениеводства и животноводства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5676324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2 02 40000 00 0000 150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511290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2 02 40014 00 0000 150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511290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2 02 40014 05 0000 150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511290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color w:val="000000"/>
                <w:sz w:val="16"/>
                <w:szCs w:val="16"/>
              </w:rPr>
              <w:t>204 05000 05 0000 150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b/>
                <w:color w:val="000000"/>
                <w:sz w:val="16"/>
                <w:szCs w:val="16"/>
              </w:rPr>
              <w:t>Безвозмездные поступления от негосударственных организаций в бюджеты муниципальных районов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color w:val="000000"/>
                <w:sz w:val="16"/>
                <w:szCs w:val="16"/>
              </w:rPr>
              <w:t>5000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204 05099 05 0000 150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5000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color w:val="000000"/>
                <w:sz w:val="16"/>
                <w:szCs w:val="16"/>
              </w:rPr>
              <w:t>2 07 00000 00 0000 000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b/>
                <w:color w:val="000000"/>
                <w:sz w:val="16"/>
                <w:szCs w:val="16"/>
              </w:rPr>
              <w:t>Прочие безвозмездные поступления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sz w:val="16"/>
                <w:szCs w:val="16"/>
              </w:rPr>
              <w:t>10686969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2 07 05000 05 0000 150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10686969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2 07 05030 05 0000 150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both"/>
              <w:rPr>
                <w:sz w:val="16"/>
                <w:szCs w:val="16"/>
              </w:rPr>
            </w:pPr>
            <w:r w:rsidRPr="00EF0B8F">
              <w:rPr>
                <w:color w:val="000000"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10686969</w:t>
            </w:r>
          </w:p>
        </w:tc>
      </w:tr>
      <w:tr w:rsidR="00EF0B8F" w:rsidRPr="00EF0B8F" w:rsidTr="008E5E20">
        <w:trPr>
          <w:trHeight w:val="33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b/>
                <w:color w:val="000000"/>
                <w:sz w:val="16"/>
                <w:szCs w:val="16"/>
              </w:rPr>
              <w:t xml:space="preserve">ВСЕГО ДОХОДОВ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sz w:val="16"/>
                <w:szCs w:val="16"/>
              </w:rPr>
              <w:t>196690866</w:t>
            </w:r>
          </w:p>
        </w:tc>
      </w:tr>
    </w:tbl>
    <w:p w:rsidR="00EF0B8F" w:rsidRDefault="00EF0B8F" w:rsidP="00EF0B8F"/>
    <w:p w:rsidR="00EF0B8F" w:rsidRDefault="00EF0B8F" w:rsidP="00EF0B8F">
      <w:pPr>
        <w:ind w:left="-510"/>
        <w:jc w:val="right"/>
      </w:pPr>
      <w:r>
        <w:rPr>
          <w:sz w:val="16"/>
        </w:rPr>
        <w:t>Приложение 2 к решению Собрания</w:t>
      </w:r>
    </w:p>
    <w:p w:rsidR="00EF0B8F" w:rsidRDefault="00EF0B8F" w:rsidP="00EF0B8F">
      <w:pPr>
        <w:ind w:left="-510"/>
        <w:jc w:val="right"/>
      </w:pPr>
      <w:r>
        <w:rPr>
          <w:sz w:val="16"/>
        </w:rPr>
        <w:t>депутатов Галичского муниципального района</w:t>
      </w:r>
    </w:p>
    <w:p w:rsidR="00EF0B8F" w:rsidRDefault="00EF0B8F" w:rsidP="00EF0B8F">
      <w:pPr>
        <w:ind w:left="-510"/>
        <w:jc w:val="right"/>
      </w:pPr>
      <w:r>
        <w:rPr>
          <w:sz w:val="16"/>
        </w:rPr>
        <w:t xml:space="preserve">от «26» марта 2020 года №268          </w:t>
      </w:r>
    </w:p>
    <w:p w:rsidR="00EF0B8F" w:rsidRDefault="00EF0B8F" w:rsidP="00EF0B8F">
      <w:pPr>
        <w:ind w:left="-510"/>
        <w:jc w:val="right"/>
        <w:rPr>
          <w:sz w:val="16"/>
        </w:rPr>
      </w:pPr>
    </w:p>
    <w:p w:rsidR="00EF0B8F" w:rsidRDefault="00EF0B8F" w:rsidP="00EF0B8F">
      <w:pPr>
        <w:ind w:left="-510"/>
        <w:jc w:val="right"/>
      </w:pPr>
      <w:r>
        <w:rPr>
          <w:sz w:val="16"/>
        </w:rPr>
        <w:t xml:space="preserve">Приложение 6 к решению Собрания </w:t>
      </w:r>
    </w:p>
    <w:p w:rsidR="00EF0B8F" w:rsidRDefault="00EF0B8F" w:rsidP="00EF0B8F">
      <w:pPr>
        <w:jc w:val="right"/>
      </w:pPr>
      <w:r>
        <w:rPr>
          <w:sz w:val="16"/>
        </w:rPr>
        <w:t xml:space="preserve">депутатов Галичского муниципального района </w:t>
      </w:r>
    </w:p>
    <w:p w:rsidR="00EF0B8F" w:rsidRDefault="00EF0B8F" w:rsidP="00EF0B8F">
      <w:pPr>
        <w:jc w:val="center"/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           от  «20»  декабря 2019  года №  250</w:t>
      </w:r>
    </w:p>
    <w:p w:rsidR="00EF0B8F" w:rsidRDefault="00EF0B8F" w:rsidP="00EF0B8F">
      <w:pPr>
        <w:pStyle w:val="1"/>
        <w:numPr>
          <w:ilvl w:val="0"/>
          <w:numId w:val="9"/>
        </w:numPr>
        <w:tabs>
          <w:tab w:val="clear" w:pos="432"/>
          <w:tab w:val="num" w:pos="0"/>
        </w:tabs>
        <w:suppressAutoHyphens/>
        <w:ind w:left="0" w:firstLine="0"/>
        <w:rPr>
          <w:b/>
          <w:sz w:val="16"/>
        </w:rPr>
      </w:pPr>
    </w:p>
    <w:p w:rsidR="00EF0B8F" w:rsidRDefault="00EF0B8F" w:rsidP="00EF0B8F">
      <w:pPr>
        <w:pStyle w:val="1"/>
        <w:numPr>
          <w:ilvl w:val="0"/>
          <w:numId w:val="9"/>
        </w:numPr>
        <w:tabs>
          <w:tab w:val="clear" w:pos="432"/>
          <w:tab w:val="num" w:pos="0"/>
        </w:tabs>
        <w:suppressAutoHyphens/>
        <w:ind w:left="0" w:firstLine="0"/>
      </w:pPr>
      <w:r>
        <w:rPr>
          <w:b/>
          <w:sz w:val="16"/>
        </w:rPr>
        <w:t>Распределение бюджетных  ассигнований на 2020 год</w:t>
      </w:r>
    </w:p>
    <w:p w:rsidR="00EF0B8F" w:rsidRDefault="00EF0B8F" w:rsidP="00EF0B8F">
      <w:pPr>
        <w:jc w:val="center"/>
      </w:pPr>
      <w:r>
        <w:rPr>
          <w:b/>
          <w:sz w:val="16"/>
        </w:rPr>
        <w:t>по разделам</w:t>
      </w:r>
      <w:proofErr w:type="gramStart"/>
      <w:r>
        <w:rPr>
          <w:b/>
          <w:sz w:val="16"/>
        </w:rPr>
        <w:t xml:space="preserve"> ,</w:t>
      </w:r>
      <w:proofErr w:type="gramEnd"/>
      <w:r>
        <w:rPr>
          <w:b/>
          <w:sz w:val="16"/>
        </w:rPr>
        <w:t xml:space="preserve"> подразделам, целевым статьям группам и подгруппам видов </w:t>
      </w:r>
    </w:p>
    <w:p w:rsidR="00EF0B8F" w:rsidRDefault="00EF0B8F" w:rsidP="00EF0B8F">
      <w:pPr>
        <w:jc w:val="center"/>
      </w:pPr>
      <w:r>
        <w:rPr>
          <w:b/>
          <w:sz w:val="16"/>
        </w:rPr>
        <w:t xml:space="preserve">расходов классификации расходов бюджетов </w:t>
      </w:r>
    </w:p>
    <w:tbl>
      <w:tblPr>
        <w:tblpPr w:leftFromText="180" w:rightFromText="180" w:vertAnchor="text" w:horzAnchor="margin" w:tblpY="95"/>
        <w:tblW w:w="10570" w:type="dxa"/>
        <w:tblLayout w:type="fixed"/>
        <w:tblLook w:val="0000"/>
      </w:tblPr>
      <w:tblGrid>
        <w:gridCol w:w="5730"/>
        <w:gridCol w:w="1080"/>
        <w:gridCol w:w="1260"/>
        <w:gridCol w:w="900"/>
        <w:gridCol w:w="1600"/>
      </w:tblGrid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Раздел, подраздел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Целевая статья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sz w:val="16"/>
                <w:szCs w:val="16"/>
              </w:rPr>
              <w:t xml:space="preserve">Сумма </w:t>
            </w: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( руб.)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16090389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0102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1025210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Глава Галичского муниципального района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1025210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902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по оплате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1025210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1025210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1025210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0103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119060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Законодательный (представительный) орган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21 0 00 00000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119060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902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по оплате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21 0 00 00110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114580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114580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114580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1515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21 0 00 00190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4480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4230</w:t>
            </w:r>
          </w:p>
        </w:tc>
      </w:tr>
      <w:tr w:rsidR="00EF0B8F" w:rsidRPr="00EF0B8F" w:rsidTr="00EF0B8F">
        <w:trPr>
          <w:trHeight w:val="160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250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250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Функционирование Правительства Российской Федерации, высших 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0104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5108464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5108464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902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по оплате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2871030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2871030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2871030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2871030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1515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523734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523734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494994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494994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28740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28740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в области архивного дела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22 0 00 72050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548400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529203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529203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19197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19197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решению вопросов в сфере трудовых отношений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22 0 00 72060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325000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320550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320550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4450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4450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22 0 00 72070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332210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253620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253620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78590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78590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административных комиссий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22 0 00 72080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22300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18750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18750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3550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3550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22 0 00 72090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17200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11200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11200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Осуществление переданных полномочий Костромской области по организации и осуществлению деятельности по опеке и попечительству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22 0 00 72220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468590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444682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444682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23908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23908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0106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1760316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1233636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902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по оплате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945500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945500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945500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945500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1515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288136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288136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288136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288136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Контрольно-счётный орган муниципального образования Галичский муниципальный район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23 0 00 00000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526680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902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по оплате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23 0 00 00110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511430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511430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511430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1515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23 0 00 00190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15250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15250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15250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0107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1068400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98 0 00 00000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1068400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проведение выборов главы Галичского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98 0 00 20270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1068400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1068400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Специальные расходы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880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1068400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0111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Резервный фонд администрации Галичского муниципального района Костромской области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lastRenderedPageBreak/>
              <w:t>Резервный фонд для финансового обеспечения непредвиденных расходов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50 0 00 20400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Резервные средства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870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0113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6</w:t>
            </w:r>
            <w:r w:rsidRPr="00EF0B8F">
              <w:rPr>
                <w:bCs/>
                <w:sz w:val="16"/>
                <w:szCs w:val="16"/>
              </w:rPr>
              <w:t>9</w:t>
            </w:r>
            <w:r w:rsidRPr="00EF0B8F">
              <w:rPr>
                <w:bCs/>
                <w:sz w:val="16"/>
                <w:szCs w:val="16"/>
                <w:lang w:val="en-US"/>
              </w:rPr>
              <w:t>08939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 xml:space="preserve">10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EF0B8F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32800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1 00 00000 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10 1 00 20110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27000</w:t>
            </w:r>
          </w:p>
        </w:tc>
      </w:tr>
      <w:tr w:rsidR="00EF0B8F" w:rsidRPr="00EF0B8F" w:rsidTr="00EF0B8F">
        <w:trPr>
          <w:trHeight w:val="15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подпрограммы «Повышение безопасности дорожного движения в Галичском муниципальном районе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10 2 00 00000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5800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проведение мероприятий по повышению безопасности дорожного движения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10 2 00 20220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5800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5800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5800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647230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902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по оплате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634000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634000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634000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634000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1515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13230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13230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13230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13230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40 2 00 00000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17200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40 2 00 72090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17200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17200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Субвенции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530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17200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75600</w:t>
            </w:r>
          </w:p>
        </w:tc>
      </w:tr>
      <w:tr w:rsidR="00EF0B8F" w:rsidRPr="00EF0B8F" w:rsidTr="00EF0B8F">
        <w:trPr>
          <w:trHeight w:val="159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Реализация функций, связанных с общегосударственным управлением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92 0 00 20000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75600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Поддержка общественных организаций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92 0 00 20010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Прочие выплаты по обязательствам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92 0 00 20020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39600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28600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28600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Учреждения по обеспечению хозяйственного обслуживания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93 0 00 00000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5867461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обеспечение деятельности (оказания услуг) подведомственных учреждений,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93 0 00 00590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5867461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93 0 00 00591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5867461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2731817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2731817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3135524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3135524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97 0 00 00000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268648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содержание и обслуживание казны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97 0 00 20300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  <w:lang w:val="en-US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268468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239963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239963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28685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28685</w:t>
            </w:r>
          </w:p>
        </w:tc>
      </w:tr>
      <w:tr w:rsidR="00EF0B8F" w:rsidRPr="00EF0B8F" w:rsidTr="00EF0B8F">
        <w:trPr>
          <w:trHeight w:val="3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0400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25155008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0405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7821924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 xml:space="preserve">11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 xml:space="preserve">11 1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  <w:lang w:val="en-US"/>
              </w:rPr>
              <w:t xml:space="preserve">11 1 </w:t>
            </w:r>
            <w:r w:rsidRPr="00EF0B8F">
              <w:rPr>
                <w:bCs/>
                <w:sz w:val="16"/>
                <w:szCs w:val="16"/>
                <w:highlight w:val="white"/>
              </w:rPr>
              <w:t>00</w:t>
            </w:r>
            <w:r w:rsidRPr="00EF0B8F">
              <w:rPr>
                <w:bCs/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  <w:highlight w:val="white"/>
              </w:rPr>
              <w:t>21140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1586100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Осуществление переданных государственных полномочий в сфере агропромышленного комплекса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22 0 00 72010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1586100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1373300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1373300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432"/>
              </w:tabs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212800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212800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Государственная поддержка сельского хозяйства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26 0 00 00000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5676324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Субсидии на поддержку сельскохозяйственного производства по </w:t>
            </w:r>
            <w:proofErr w:type="gramStart"/>
            <w:r w:rsidRPr="00EF0B8F">
              <w:rPr>
                <w:bCs/>
                <w:sz w:val="16"/>
                <w:szCs w:val="16"/>
              </w:rPr>
              <w:t>отдельным</w:t>
            </w:r>
            <w:proofErr w:type="gramEnd"/>
            <w:r w:rsidRPr="00EF0B8F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EF0B8F">
              <w:rPr>
                <w:bCs/>
                <w:sz w:val="16"/>
                <w:szCs w:val="16"/>
              </w:rPr>
              <w:t>подотраслям</w:t>
            </w:r>
            <w:proofErr w:type="spellEnd"/>
            <w:r w:rsidRPr="00EF0B8F">
              <w:rPr>
                <w:bCs/>
                <w:sz w:val="16"/>
                <w:szCs w:val="16"/>
              </w:rPr>
              <w:t xml:space="preserve"> растениеводства и животноводства  (повышение продуктивности в молочном скотоводстве)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26 0 00 </w:t>
            </w:r>
            <w:r w:rsidRPr="00EF0B8F">
              <w:rPr>
                <w:bCs/>
                <w:sz w:val="16"/>
                <w:szCs w:val="16"/>
                <w:lang w:val="en-US"/>
              </w:rPr>
              <w:t>R</w:t>
            </w:r>
            <w:r w:rsidRPr="00EF0B8F">
              <w:rPr>
                <w:bCs/>
                <w:sz w:val="16"/>
                <w:szCs w:val="16"/>
              </w:rPr>
              <w:t>508</w:t>
            </w:r>
            <w:r w:rsidRPr="00EF0B8F">
              <w:rPr>
                <w:bCs/>
                <w:sz w:val="16"/>
                <w:szCs w:val="16"/>
                <w:lang w:val="en-US"/>
              </w:rPr>
              <w:t>I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5676324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5676324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5676324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98 0 00 00000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553500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 бюджета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98 0 00 20250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областного бюджета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98 0 00 72110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12900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12900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12900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мероприятия по оформлению в муниципальную собственность земельных участков из земель сельскохозяйственного назначения, выделяемых в счёт земельных долей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98 0 00 S1070 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331500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11500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11500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320000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Субсидии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520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320000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проведение мероприятий по борьбе с борщевиком Сосновского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98 0 00 </w:t>
            </w:r>
            <w:r w:rsidRPr="00EF0B8F">
              <w:rPr>
                <w:bCs/>
                <w:sz w:val="16"/>
                <w:szCs w:val="16"/>
                <w:lang w:val="en-US"/>
              </w:rPr>
              <w:t>S</w:t>
            </w:r>
            <w:r w:rsidRPr="00EF0B8F">
              <w:rPr>
                <w:bCs/>
                <w:sz w:val="16"/>
                <w:szCs w:val="16"/>
              </w:rPr>
              <w:t>2250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193100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193100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193100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Дорожное хозяйство </w:t>
            </w:r>
            <w:r w:rsidRPr="00EF0B8F">
              <w:rPr>
                <w:bCs/>
                <w:sz w:val="16"/>
                <w:szCs w:val="16"/>
                <w:lang w:val="en-US"/>
              </w:rPr>
              <w:t>(</w:t>
            </w:r>
            <w:r w:rsidRPr="00EF0B8F">
              <w:rPr>
                <w:bCs/>
                <w:sz w:val="16"/>
                <w:szCs w:val="16"/>
              </w:rPr>
              <w:t>дорожные фонды)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0409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16666584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Дорожный фонд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31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5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EF0B8F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16666584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Содержание  и ремонт автомобильных дорог общего пользования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31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5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EF0B8F">
              <w:rPr>
                <w:bCs/>
                <w:sz w:val="16"/>
                <w:szCs w:val="16"/>
              </w:rPr>
              <w:t>2004</w:t>
            </w:r>
            <w:r w:rsidRPr="00EF0B8F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  <w:lang w:val="en-US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11419908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11419908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11419908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строительство (реконструкцию), капитальный ремонт, ремонт и содержание автомобильных дорог общего пользования местного значения, в том числе формирование муниципальных дорожных фондов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31 5 00 </w:t>
            </w:r>
            <w:r w:rsidRPr="00EF0B8F">
              <w:rPr>
                <w:bCs/>
                <w:sz w:val="16"/>
                <w:szCs w:val="16"/>
                <w:lang w:val="en-US"/>
              </w:rPr>
              <w:t>S</w:t>
            </w:r>
            <w:r w:rsidRPr="00EF0B8F">
              <w:rPr>
                <w:bCs/>
                <w:sz w:val="16"/>
                <w:szCs w:val="16"/>
              </w:rPr>
              <w:t>1190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5246676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2346676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2346676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2900000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Субсидии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520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2900000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0412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666500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реализацию муниципальной программы «Поддержка социально ориентированных </w:t>
            </w:r>
            <w:proofErr w:type="spellStart"/>
            <w:r w:rsidRPr="00EF0B8F">
              <w:rPr>
                <w:bCs/>
                <w:sz w:val="16"/>
                <w:szCs w:val="16"/>
              </w:rPr>
              <w:t>некомерческих</w:t>
            </w:r>
            <w:proofErr w:type="spellEnd"/>
            <w:r w:rsidRPr="00EF0B8F">
              <w:rPr>
                <w:bCs/>
                <w:sz w:val="16"/>
                <w:szCs w:val="16"/>
              </w:rPr>
              <w:t xml:space="preserve"> организаций в Галичском муниципальном </w:t>
            </w:r>
            <w:r w:rsidRPr="00EF0B8F">
              <w:rPr>
                <w:bCs/>
                <w:sz w:val="16"/>
                <w:szCs w:val="16"/>
              </w:rPr>
              <w:lastRenderedPageBreak/>
              <w:t>районе Костромской области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lastRenderedPageBreak/>
              <w:t xml:space="preserve">Предоставление финансовой поддержки социально ориентированным </w:t>
            </w:r>
            <w:proofErr w:type="spellStart"/>
            <w:r w:rsidRPr="00EF0B8F">
              <w:rPr>
                <w:bCs/>
                <w:sz w:val="16"/>
                <w:szCs w:val="16"/>
              </w:rPr>
              <w:t>некомерческим</w:t>
            </w:r>
            <w:proofErr w:type="spellEnd"/>
            <w:r w:rsidRPr="00EF0B8F">
              <w:rPr>
                <w:bCs/>
                <w:sz w:val="16"/>
                <w:szCs w:val="16"/>
              </w:rPr>
              <w:t xml:space="preserve"> организациям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12 0 00 60010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Субсидии некоммерческим организациям (за исключением государственных (муниципальных</w:t>
            </w:r>
            <w:proofErr w:type="gramStart"/>
            <w:r w:rsidRPr="00EF0B8F">
              <w:rPr>
                <w:bCs/>
                <w:sz w:val="16"/>
                <w:szCs w:val="16"/>
              </w:rPr>
              <w:t>)у</w:t>
            </w:r>
            <w:proofErr w:type="gramEnd"/>
            <w:r w:rsidRPr="00EF0B8F">
              <w:rPr>
                <w:bCs/>
                <w:sz w:val="16"/>
                <w:szCs w:val="16"/>
              </w:rPr>
              <w:t>чреждений)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630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подпрограммы «Туризм»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14 2 00 00000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 на муниципальную поддержку развития туризма на территории Галичского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14 2 00 24260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 муниципальной программы Развитие малого и среднего предпринимательства Галичского муниципального района» на 2018-2020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15 0 00 00000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15 0 00 25010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Расходы на мероприятия по содействию в продвижении продукции малых и средних предприятий на </w:t>
            </w:r>
            <w:proofErr w:type="gramStart"/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региональный</w:t>
            </w:r>
            <w:proofErr w:type="gramEnd"/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 и </w:t>
            </w:r>
            <w:proofErr w:type="spellStart"/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межркгиональный</w:t>
            </w:r>
            <w:proofErr w:type="spellEnd"/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 рынки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15 0 00 25020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муниципальной программы «Кадровое обеспечение Галичского муниципального района» на 20187-2020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16 0 00 00000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Расходы на проведение мероприятий в рамках муниципальной программы «Кадровое обеспечение Галичского муниципального района» на 20187-2020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16 0 00 26010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Реализация  функций в области национальной экономики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34 0 00 00000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579500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34 0 00 20050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279500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279500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279500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разработку проектов внесения изменений в генеральные планы и правила землепользования и застройки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34 0 00 20380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0500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432"/>
              </w:tabs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4700991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Жилищное хозяйство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0501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432"/>
              </w:tabs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12940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97 0 00 00000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12940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содержание и обслуживание казны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97 0 00 20300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12940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12940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12940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0502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432"/>
              </w:tabs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4688051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01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1455696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</w:t>
            </w:r>
            <w:proofErr w:type="spellStart"/>
            <w:r w:rsidRPr="00EF0B8F">
              <w:rPr>
                <w:bCs/>
                <w:sz w:val="16"/>
                <w:szCs w:val="16"/>
              </w:rPr>
              <w:t>софинансирование</w:t>
            </w:r>
            <w:proofErr w:type="spellEnd"/>
            <w:r w:rsidRPr="00EF0B8F">
              <w:rPr>
                <w:bCs/>
                <w:sz w:val="16"/>
                <w:szCs w:val="16"/>
              </w:rPr>
              <w:t xml:space="preserve"> расходных обязательств, 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01 0  00 </w:t>
            </w:r>
            <w:r w:rsidRPr="00EF0B8F">
              <w:rPr>
                <w:bCs/>
                <w:sz w:val="16"/>
                <w:szCs w:val="16"/>
                <w:lang w:val="en-US"/>
              </w:rPr>
              <w:t>S</w:t>
            </w:r>
            <w:r w:rsidRPr="00EF0B8F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1455696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1455696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1455696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Поддержка коммунального хозяйства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36 1 00 00000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3141342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36 1 00 20070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Возмещение выпадающих доходов,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36 1 00 60010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800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 – производителям товаром, работ, услуг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810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Возмещение выпадающих доходов, связанных с оказанием коммунальных услуг отопления и горячего водоснабжения потребителям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36 1 00 60020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600129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800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600129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 – производителям товаром, работ, услуг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810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600129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Возмещение выпадающих доходов,  связанных с оказанием коммунальных услуг по водоснабжению потребителям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36 1 00 60030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481213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800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481213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 – производителям товаром, работ, услуг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810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481213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proofErr w:type="gramStart"/>
            <w:r w:rsidRPr="00EF0B8F">
              <w:rPr>
                <w:bCs/>
                <w:sz w:val="16"/>
                <w:szCs w:val="16"/>
              </w:rPr>
              <w:t>Субсидии юридическим лицам (за исключением муниципального учреждения), индивидуальному предпринимателю, физическому лицу — производителю товаров, работ, услуг  на возмещение затрат (выпадающих доходов) в связи с производством (реализацией) товаров, выполнением работ, оказанием услуг</w:t>
            </w:r>
            <w:proofErr w:type="gramEnd"/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36 1 00 60060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800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 – производителям товаром, работ, услуг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810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2000000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92 0 00 00000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23813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Реализация функций, связанных с общегосударственным управлением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92 0 00 20000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23813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исполнение обязательств по судебным искам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92 0 00 20150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23813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23813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830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23813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97 0 00 00000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67200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содержание и обслуживание казны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97 0 00 20300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67200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67200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67200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136671518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sz w:val="16"/>
                <w:szCs w:val="16"/>
              </w:rPr>
              <w:t>Дошкольное образование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10177971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10530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07 0 00 27050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10530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10530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10530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Учреждения образования Галичского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10167441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Детские дошкольные учреждения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42 2 00 00000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 10167441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42 2 00 00590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4193251</w:t>
            </w:r>
          </w:p>
        </w:tc>
      </w:tr>
      <w:tr w:rsidR="00EF0B8F" w:rsidRPr="00EF0B8F" w:rsidTr="00EF0B8F">
        <w:trPr>
          <w:trHeight w:val="10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42 2 00 00591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4159681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2727880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2727880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1431801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1431801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42 2 00 00592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33570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27752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27752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5818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830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5818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</w:t>
            </w: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42 2 00 00600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1007740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1007740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1007740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реализацию образовательных программ дошкольного образования в муниципальных образовательных организациях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42 2 00 72100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4966450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4929100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4929100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37350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37350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Общее образование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0702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432"/>
              </w:tabs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116711966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реализацию мероприятий муниципальной программы «Устойчивое </w:t>
            </w:r>
            <w:r w:rsidRPr="00EF0B8F">
              <w:rPr>
                <w:bCs/>
                <w:sz w:val="16"/>
                <w:szCs w:val="16"/>
              </w:rPr>
              <w:lastRenderedPageBreak/>
              <w:t>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01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1856976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lastRenderedPageBreak/>
              <w:t xml:space="preserve">Расходы на </w:t>
            </w:r>
            <w:proofErr w:type="spellStart"/>
            <w:r w:rsidRPr="00EF0B8F">
              <w:rPr>
                <w:bCs/>
                <w:sz w:val="16"/>
                <w:szCs w:val="16"/>
              </w:rPr>
              <w:t>софинансирование</w:t>
            </w:r>
            <w:proofErr w:type="spellEnd"/>
            <w:r w:rsidRPr="00EF0B8F">
              <w:rPr>
                <w:bCs/>
                <w:sz w:val="16"/>
                <w:szCs w:val="16"/>
              </w:rPr>
              <w:t xml:space="preserve"> расходных обязательств, 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01 0  00 </w:t>
            </w:r>
            <w:r w:rsidRPr="00EF0B8F">
              <w:rPr>
                <w:bCs/>
                <w:sz w:val="16"/>
                <w:szCs w:val="16"/>
                <w:lang w:val="en-US"/>
              </w:rPr>
              <w:t>S</w:t>
            </w:r>
            <w:r w:rsidRPr="00EF0B8F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1856976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1856976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1856976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494946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07 0 00 27010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85878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85878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85878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07 0 00 27050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78588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78588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78588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Федеральный проект «Успех каждого ребенка»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 0 Е</w:t>
            </w:r>
            <w:proofErr w:type="gramStart"/>
            <w:r w:rsidRPr="00EF0B8F">
              <w:rPr>
                <w:bCs/>
                <w:sz w:val="16"/>
                <w:szCs w:val="16"/>
              </w:rPr>
              <w:t>2</w:t>
            </w:r>
            <w:proofErr w:type="gramEnd"/>
            <w:r w:rsidRPr="00EF0B8F">
              <w:rPr>
                <w:bCs/>
                <w:sz w:val="16"/>
                <w:szCs w:val="16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330480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создание новых мест в образовательных организациях различных типов для реализации дополнительных </w:t>
            </w:r>
            <w:proofErr w:type="spellStart"/>
            <w:r w:rsidRPr="00EF0B8F">
              <w:rPr>
                <w:bCs/>
                <w:sz w:val="16"/>
                <w:szCs w:val="16"/>
              </w:rPr>
              <w:t>общеразвивающих</w:t>
            </w:r>
            <w:proofErr w:type="spellEnd"/>
            <w:r w:rsidRPr="00EF0B8F">
              <w:rPr>
                <w:bCs/>
                <w:sz w:val="16"/>
                <w:szCs w:val="16"/>
              </w:rPr>
              <w:t xml:space="preserve"> программ всех направлений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 0 Е</w:t>
            </w:r>
            <w:proofErr w:type="gramStart"/>
            <w:r w:rsidRPr="00EF0B8F">
              <w:rPr>
                <w:bCs/>
                <w:sz w:val="16"/>
                <w:szCs w:val="16"/>
              </w:rPr>
              <w:t>2</w:t>
            </w:r>
            <w:proofErr w:type="gramEnd"/>
            <w:r w:rsidRPr="00EF0B8F">
              <w:rPr>
                <w:bCs/>
                <w:sz w:val="16"/>
                <w:szCs w:val="16"/>
              </w:rPr>
              <w:t xml:space="preserve"> 54910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330480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330480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330480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Учреждения образования Галичского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109709072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Школы – детские сады, школы начальные, неполные средние и средние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42 1 00 00000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109709072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42 1 00 00590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22875618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42 1 00 00591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22243674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4818560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4818560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17364990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17364990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432"/>
              </w:tabs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60124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60124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42 1 00 00592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631944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507709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507709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124235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830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122038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2197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42 1 00 00600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2857934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142140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142140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2715794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2715794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реализацию основных общеобразовательных программ в муниципальных общеобразовательных организациях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42 1 00 72030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83975520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83270670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110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83270670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704850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704850</w:t>
            </w:r>
          </w:p>
        </w:tc>
      </w:tr>
      <w:tr w:rsidR="00EF0B8F" w:rsidRPr="00EF0B8F" w:rsidTr="00EF0B8F">
        <w:trPr>
          <w:trHeight w:val="1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Организационно-воспитательная работа с молодёжью и мероприятия в области образования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43 0 00 00000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4495572</w:t>
            </w:r>
          </w:p>
        </w:tc>
      </w:tr>
      <w:tr w:rsidR="00EF0B8F" w:rsidRPr="00EF0B8F" w:rsidTr="00EF0B8F">
        <w:trPr>
          <w:trHeight w:val="1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Мероприятия в области образования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43 6 00 00000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4495572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обеспечение питанием отдельных категорий учащихся  муниципальных общеобразовательных организаций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43 6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</w:t>
            </w:r>
            <w:r w:rsidRPr="00EF0B8F">
              <w:rPr>
                <w:bCs/>
                <w:sz w:val="16"/>
                <w:szCs w:val="16"/>
              </w:rPr>
              <w:t xml:space="preserve"> </w:t>
            </w:r>
            <w:r w:rsidRPr="00EF0B8F">
              <w:rPr>
                <w:bCs/>
                <w:sz w:val="16"/>
                <w:szCs w:val="16"/>
                <w:lang w:val="en-US"/>
              </w:rPr>
              <w:t>S</w:t>
            </w:r>
            <w:r w:rsidRPr="00EF0B8F">
              <w:rPr>
                <w:bCs/>
                <w:sz w:val="16"/>
                <w:szCs w:val="16"/>
              </w:rPr>
              <w:t>132</w:t>
            </w:r>
            <w:r w:rsidRPr="00EF0B8F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1331071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1274167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1274167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56904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320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56904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обеспечение питанием учащихся муниципальных общеобразовательных организаций за счёт средств, поступающих от оказания </w:t>
            </w:r>
            <w:r w:rsidRPr="00EF0B8F">
              <w:rPr>
                <w:bCs/>
                <w:sz w:val="16"/>
                <w:szCs w:val="16"/>
              </w:rPr>
              <w:lastRenderedPageBreak/>
              <w:t xml:space="preserve">платных услуг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lastRenderedPageBreak/>
              <w:t>43 6 00 00600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3164501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3164501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3164501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98 0 00 00000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155400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мероприятия, направленные на исключение доступа посторонних и антитеррористической защищенности объектов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98 0 00 20280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155400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155400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155400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0703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2944417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Учреждения по внешкольной работе с детьми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42 3 00 00000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432"/>
              </w:tabs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2944417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42 3 00 00590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2944417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42 3 00 00591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536032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519984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519984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16048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16048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деятельности (оказание услуг) бюджетных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42 3 00 00593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2408385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2408385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610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2408385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0707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2815295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 xml:space="preserve">10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EF0B8F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1 00 00000 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EF0B8F">
              <w:rPr>
                <w:bCs/>
                <w:sz w:val="16"/>
                <w:szCs w:val="16"/>
              </w:rPr>
              <w:t>20110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 xml:space="preserve">11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>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132000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 xml:space="preserve">11 1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132000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создание трудовых отрядов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  <w:lang w:val="en-US"/>
              </w:rPr>
              <w:t xml:space="preserve">11 1 </w:t>
            </w:r>
            <w:r w:rsidRPr="00EF0B8F">
              <w:rPr>
                <w:bCs/>
                <w:sz w:val="16"/>
                <w:szCs w:val="16"/>
                <w:highlight w:val="white"/>
              </w:rPr>
              <w:t>00</w:t>
            </w:r>
            <w:r w:rsidRPr="00EF0B8F">
              <w:rPr>
                <w:bCs/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  <w:highlight w:val="white"/>
              </w:rPr>
              <w:t>21130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  <w:lang w:val="en-US"/>
              </w:rPr>
              <w:t xml:space="preserve">11 1 </w:t>
            </w:r>
            <w:r w:rsidRPr="00EF0B8F">
              <w:rPr>
                <w:bCs/>
                <w:sz w:val="16"/>
                <w:szCs w:val="16"/>
                <w:highlight w:val="white"/>
              </w:rPr>
              <w:t>00</w:t>
            </w:r>
            <w:r w:rsidRPr="00EF0B8F">
              <w:rPr>
                <w:bCs/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  <w:highlight w:val="white"/>
              </w:rPr>
              <w:t>21140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</w:t>
            </w:r>
          </w:p>
        </w:tc>
      </w:tr>
      <w:tr w:rsidR="00EF0B8F" w:rsidRPr="00EF0B8F" w:rsidTr="00EF0B8F">
        <w:trPr>
          <w:trHeight w:val="44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муниципальной программы «Молодёжь Галичского муниципального района</w:t>
            </w:r>
            <w:proofErr w:type="gramStart"/>
            <w:r w:rsidRPr="00EF0B8F">
              <w:rPr>
                <w:bCs/>
                <w:sz w:val="16"/>
                <w:szCs w:val="16"/>
              </w:rPr>
              <w:t>»н</w:t>
            </w:r>
            <w:proofErr w:type="gramEnd"/>
            <w:r w:rsidRPr="00EF0B8F">
              <w:rPr>
                <w:bCs/>
                <w:sz w:val="16"/>
                <w:szCs w:val="16"/>
              </w:rPr>
              <w:t>а 2018-2020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EF0B8F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104000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поддержку талантливой молодёжи, инновационная деятельность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23010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Премии, гранты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350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поддержку студенческой  и учащейся молодёжи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23</w:t>
            </w:r>
            <w:r w:rsidRPr="00EF0B8F">
              <w:rPr>
                <w:bCs/>
                <w:sz w:val="16"/>
                <w:szCs w:val="16"/>
                <w:lang w:val="en-US"/>
              </w:rPr>
              <w:t>03</w:t>
            </w:r>
            <w:r w:rsidRPr="00EF0B8F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осуществление мероприятий по формированию здорового образа жизни и профилактике асоциальных проявлений в молодёжной среде, поддержку молодёжи, оказавшейся в трудной жизненной ситуации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мероприятия по патриотическому и гражданскому воспитанию молодёжи, развитие социальной активности молодых граждан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23050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lastRenderedPageBreak/>
              <w:t>Расходы на мероприятия по поддержке молодой семьи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23060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организацию временной занятости и поддержку молодёжного предпринимательства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23070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информационное обеспечение государственной молодёжной политики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23080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укрепление материально-технической базы молодёжных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23090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53000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53000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53000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Организационно-воспитательная работа с молодёжью и мероприятия в области образования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43 0 00 00000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2573295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Организационно-воспитательная работа с молодежью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43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1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EF0B8F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2157908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43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1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0059</w:t>
            </w:r>
            <w:r w:rsidRPr="00EF0B8F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2157908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43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1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2157908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1787260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1787260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370648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370648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Мероприятия по проведению оздоровительной кампании детей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43 2 00 00000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415387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организацию отдыха детей в каникулярное время за счёт средств, поступающих от оказания платных услуг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43 2 00 00600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25000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25000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25000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организацию отдыха детей в каникулярное время для детей из семей, находящихся в трудной жизненной ситуации, за счёт средств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43 2 00 20190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18000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18000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18000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организацию деятельности разновозрастных  отрядов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43 2 00 20290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организацию отдыха детей в каникулярное время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43 2 00 </w:t>
            </w:r>
            <w:r w:rsidRPr="00EF0B8F">
              <w:rPr>
                <w:bCs/>
                <w:sz w:val="16"/>
                <w:szCs w:val="16"/>
                <w:lang w:val="en-US"/>
              </w:rPr>
              <w:t>S</w:t>
            </w:r>
            <w:r w:rsidRPr="00EF0B8F">
              <w:rPr>
                <w:bCs/>
                <w:sz w:val="16"/>
                <w:szCs w:val="16"/>
              </w:rPr>
              <w:t>1020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272387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272387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272387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0709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left" w:pos="360"/>
                <w:tab w:val="center" w:pos="559"/>
              </w:tabs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4021869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859999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07 0 00 27010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644117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644117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644117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Создание системы поддержки и сопровождения различных категорий детей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07 0 00 27020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07 0 00 27030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</w:t>
            </w: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Развитие единого воспитательно-образовательного пространства в системе образования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07 0 00 27040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lastRenderedPageBreak/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07 0 00 27050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10882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10882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10882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 xml:space="preserve">11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EF0B8F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41000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 xml:space="preserve">11 1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41000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осуществление выплат одарённым детям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  <w:lang w:val="en-US"/>
              </w:rPr>
              <w:t xml:space="preserve">11 1 </w:t>
            </w:r>
            <w:r w:rsidRPr="00EF0B8F">
              <w:rPr>
                <w:bCs/>
                <w:sz w:val="16"/>
                <w:szCs w:val="16"/>
                <w:highlight w:val="white"/>
              </w:rPr>
              <w:t>00</w:t>
            </w:r>
            <w:r w:rsidRPr="00EF0B8F">
              <w:rPr>
                <w:bCs/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  <w:highlight w:val="white"/>
              </w:rPr>
              <w:t>21110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35000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35000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35000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осуществление денежных выплат студентам, обучающимся по целевым договорам с администрацией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11 1 00 21160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EF0B8F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880681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902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по оплате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EF0B8F">
              <w:rPr>
                <w:bCs/>
                <w:sz w:val="16"/>
                <w:szCs w:val="16"/>
              </w:rPr>
              <w:t>011</w:t>
            </w:r>
            <w:r w:rsidRPr="00EF0B8F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548530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548530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467"/>
              </w:tabs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548530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548530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1515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EF0B8F">
              <w:rPr>
                <w:bCs/>
                <w:sz w:val="16"/>
                <w:szCs w:val="16"/>
              </w:rPr>
              <w:t>019</w:t>
            </w:r>
            <w:r w:rsidRPr="00EF0B8F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332151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332151</w:t>
            </w:r>
          </w:p>
        </w:tc>
      </w:tr>
      <w:tr w:rsidR="00EF0B8F" w:rsidRPr="00EF0B8F" w:rsidTr="00EF0B8F">
        <w:trPr>
          <w:trHeight w:val="158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327879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327879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4272</w:t>
            </w:r>
          </w:p>
        </w:tc>
      </w:tr>
      <w:tr w:rsidR="00EF0B8F" w:rsidRPr="00EF0B8F" w:rsidTr="00EF0B8F">
        <w:trPr>
          <w:trHeight w:val="15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4272</w:t>
            </w:r>
          </w:p>
        </w:tc>
      </w:tr>
      <w:tr w:rsidR="00EF0B8F" w:rsidRPr="00EF0B8F" w:rsidTr="00EF0B8F">
        <w:trPr>
          <w:trHeight w:val="223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Централизованные бухгалтерии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45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2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EF0B8F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2240189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45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2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F0B8F">
              <w:rPr>
                <w:bCs/>
                <w:sz w:val="16"/>
                <w:szCs w:val="16"/>
                <w:lang w:val="en-US"/>
              </w:rPr>
              <w:t>00</w:t>
            </w:r>
            <w:proofErr w:type="spellEnd"/>
            <w:r w:rsidRPr="00EF0B8F">
              <w:rPr>
                <w:bCs/>
                <w:sz w:val="16"/>
                <w:szCs w:val="16"/>
              </w:rPr>
              <w:t>59</w:t>
            </w:r>
            <w:r w:rsidRPr="00EF0B8F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2240189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45 2 00 00591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2240189</w:t>
            </w:r>
          </w:p>
        </w:tc>
      </w:tr>
      <w:tr w:rsidR="00EF0B8F" w:rsidRPr="00EF0B8F" w:rsidTr="00EF0B8F">
        <w:trPr>
          <w:trHeight w:val="508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1475860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1475860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764329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764329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432"/>
              </w:tabs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14597644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14124904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 xml:space="preserve">11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35800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 xml:space="preserve">11 1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1</w:t>
            </w:r>
            <w:r w:rsidRPr="00EF0B8F">
              <w:rPr>
                <w:bCs/>
                <w:sz w:val="16"/>
                <w:szCs w:val="16"/>
              </w:rPr>
              <w:t>3000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  <w:lang w:val="en-US"/>
              </w:rPr>
              <w:t xml:space="preserve">11 1 </w:t>
            </w:r>
            <w:r w:rsidRPr="00EF0B8F">
              <w:rPr>
                <w:bCs/>
                <w:sz w:val="16"/>
                <w:szCs w:val="16"/>
                <w:highlight w:val="white"/>
              </w:rPr>
              <w:t>00</w:t>
            </w:r>
            <w:r w:rsidRPr="00EF0B8F">
              <w:rPr>
                <w:bCs/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  <w:highlight w:val="white"/>
              </w:rPr>
              <w:t>21140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1</w:t>
            </w:r>
            <w:r w:rsidRPr="00EF0B8F">
              <w:rPr>
                <w:bCs/>
                <w:sz w:val="16"/>
                <w:szCs w:val="16"/>
              </w:rPr>
              <w:t>3000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 xml:space="preserve">11 </w:t>
            </w:r>
            <w:r w:rsidRPr="00EF0B8F">
              <w:rPr>
                <w:bCs/>
                <w:sz w:val="16"/>
                <w:szCs w:val="16"/>
              </w:rPr>
              <w:t>2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22800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Осуществление мероприятий в рамках подпрограммы учреждениями культуры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11 2 00 22250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22800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22800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22800</w:t>
            </w:r>
          </w:p>
        </w:tc>
      </w:tr>
      <w:tr w:rsidR="00EF0B8F" w:rsidRPr="00EF0B8F" w:rsidTr="00EF0B8F">
        <w:trPr>
          <w:trHeight w:val="32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1965967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подпрограммы «Культура и искусство»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14 1 00 00000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1965967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проведение мероприятий по сохранению и развитию социально-культурной деятельности, самодеятельного творчества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14 1 00 24110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72000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72000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72000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проведение мероприятий по сохранению и развитию экспозиционно-выставочной деятельности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14 1 00 24120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проведение мероприятий по сохранению и развитию библиотечного дела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14 1 00 24130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Закупка товаров, работ и услуг для обеспечения государственных </w:t>
            </w:r>
            <w:r w:rsidRPr="00EF0B8F">
              <w:rPr>
                <w:bCs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26000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проведение мероприятий по сохранению и развитию традиционной народной культуры, нематериального культурного наследия Галичского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14 1 00 24140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Реализация мероприятий, не отнесенных к федеральным проектам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14 1 99 00000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1860967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проведение мероприятий по обеспечению развития и укрепление материально-технической базы  муниципальных домов культуры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14 1 99  </w:t>
            </w:r>
            <w:r w:rsidRPr="00EF0B8F">
              <w:rPr>
                <w:bCs/>
                <w:sz w:val="16"/>
                <w:szCs w:val="16"/>
                <w:lang w:val="en-US"/>
              </w:rPr>
              <w:t>L</w:t>
            </w:r>
            <w:r w:rsidRPr="00EF0B8F">
              <w:rPr>
                <w:bCs/>
                <w:sz w:val="16"/>
                <w:szCs w:val="16"/>
              </w:rPr>
              <w:t>4670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1750967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1750967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1750967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Расходы на поддержку отрасли культуры (государственная поддержка лучших сельских учреждений культуры)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 1 99  L519Ф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bCs/>
                <w:sz w:val="16"/>
                <w:szCs w:val="16"/>
              </w:rPr>
              <w:t>Учреждения культуры и  мероприятия в сфере культуры и кинематографии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12093137</w:t>
            </w:r>
          </w:p>
        </w:tc>
      </w:tr>
      <w:tr w:rsidR="00EF0B8F" w:rsidRPr="00EF0B8F" w:rsidTr="00EF0B8F">
        <w:trPr>
          <w:trHeight w:val="189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Учреждения культуры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1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7157016</w:t>
            </w:r>
          </w:p>
        </w:tc>
      </w:tr>
      <w:tr w:rsidR="00EF0B8F" w:rsidRPr="00EF0B8F" w:rsidTr="00EF0B8F">
        <w:trPr>
          <w:trHeight w:val="325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1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F0B8F">
              <w:rPr>
                <w:bCs/>
                <w:sz w:val="16"/>
                <w:szCs w:val="16"/>
                <w:lang w:val="en-US"/>
              </w:rPr>
              <w:t>00</w:t>
            </w:r>
            <w:proofErr w:type="spellEnd"/>
            <w:r w:rsidRPr="00EF0B8F">
              <w:rPr>
                <w:bCs/>
                <w:sz w:val="16"/>
                <w:szCs w:val="16"/>
              </w:rPr>
              <w:t>59</w:t>
            </w:r>
            <w:r w:rsidRPr="00EF0B8F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7042401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44 1 00 00591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7026295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6034880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6034880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971067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971067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20348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20348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44 1 00 00592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16106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16106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16106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44 1 00 00600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114615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104615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104615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Библиотеки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2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4936121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2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EF0B8F">
              <w:rPr>
                <w:bCs/>
                <w:sz w:val="16"/>
                <w:szCs w:val="16"/>
              </w:rPr>
              <w:t>0059</w:t>
            </w:r>
            <w:r w:rsidRPr="00EF0B8F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4892701</w:t>
            </w:r>
          </w:p>
        </w:tc>
      </w:tr>
      <w:tr w:rsidR="00EF0B8F" w:rsidRPr="00EF0B8F" w:rsidTr="00EF0B8F">
        <w:trPr>
          <w:trHeight w:val="15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44 2 00 00591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4875719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4062080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4062080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813639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813639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44 2 00 00592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16982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13650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13650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3332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830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2130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1202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44 2 00 00600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43420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43420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43420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98 0 00 00000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мероприятия, направленные на исключение доступа посторонних и антитеррористической защищенности объектов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98 0 00 20280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0804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472740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472740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902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по оплате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EF0B8F">
              <w:rPr>
                <w:bCs/>
                <w:sz w:val="16"/>
                <w:szCs w:val="16"/>
              </w:rPr>
              <w:t>011</w:t>
            </w:r>
            <w:r w:rsidRPr="00EF0B8F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450740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450740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tabs>
                <w:tab w:val="center" w:pos="39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450740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450740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1515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EF0B8F">
              <w:rPr>
                <w:bCs/>
                <w:sz w:val="16"/>
                <w:szCs w:val="16"/>
              </w:rPr>
              <w:t>019</w:t>
            </w:r>
            <w:r w:rsidRPr="00EF0B8F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22000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906498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314498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49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1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314498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Доплаты к пенсии муниципальным служащим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49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1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EF0B8F">
              <w:rPr>
                <w:bCs/>
                <w:sz w:val="16"/>
                <w:szCs w:val="16"/>
              </w:rPr>
              <w:t>8001</w:t>
            </w:r>
            <w:r w:rsidRPr="00EF0B8F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314498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312998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312998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1003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453800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01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321000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мероприятия по улучшению жилищных условий граждан, проживающих в сельской местности, за счет средств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01 0 00 20010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214000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214000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320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214000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</w:t>
            </w:r>
            <w:r w:rsidRPr="00EF0B8F">
              <w:rPr>
                <w:sz w:val="16"/>
                <w:szCs w:val="16"/>
              </w:rPr>
              <w:t>беспечение доступным жильём молодых семей и молодых специалистов за счет средств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01 0 00 20020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107000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107000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320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107000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98 0 00 00000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132800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осуществление полномочий по выплате социального пособия на погребение и возмещению стоимости услуг, предоставляемых согласно гарантированному перечню услуг по погребению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98 0 00 72230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132800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132800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310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132800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1006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138200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 xml:space="preserve">11 </w:t>
            </w:r>
            <w:r w:rsidRPr="00EF0B8F">
              <w:rPr>
                <w:bCs/>
                <w:sz w:val="16"/>
                <w:szCs w:val="16"/>
              </w:rPr>
              <w:t>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138200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 xml:space="preserve">11 1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138200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выплаты вознаграждений лицам, удостоенным звания «Почётный гражданин Галичского района»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yellow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highlight w:val="white"/>
              </w:rPr>
              <w:t>11 1 00 21120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19200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19200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выплаты населения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19200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 xml:space="preserve">11 1 </w:t>
            </w:r>
            <w:r w:rsidRPr="00EF0B8F">
              <w:rPr>
                <w:bCs/>
                <w:sz w:val="16"/>
                <w:szCs w:val="16"/>
              </w:rPr>
              <w:t>00</w:t>
            </w:r>
            <w:r w:rsidRPr="00EF0B8F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F0B8F"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100000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Финансовая помощь гражданам, оказавшимся в трудной жизненной ситуации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11 1 00 21150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выплаты населения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9000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Финансовая помощь ветеранам ВОВ, жителям блокадного Ленинграда, узникам фашистских лагерей, труженикам тыла в улучшении жилищных условий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11 1 00 21170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выплаты населения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190000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190000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реализацию мероприятий муниципальной программы «Развитие физической культуры и спорта в Галичском муниципальном районе» на 2017-2020 годы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190000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09 0 00 29010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33000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</w:t>
            </w:r>
            <w:r w:rsidRPr="00EF0B8F">
              <w:rPr>
                <w:bCs/>
                <w:sz w:val="16"/>
                <w:szCs w:val="16"/>
              </w:rPr>
              <w:lastRenderedPageBreak/>
              <w:t xml:space="preserve">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lastRenderedPageBreak/>
              <w:t>100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lastRenderedPageBreak/>
              <w:t>19000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lastRenderedPageBreak/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19000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 xml:space="preserve">Расходы на организацию и проведение спортивных мероприятий по </w:t>
            </w:r>
            <w:proofErr w:type="spellStart"/>
            <w:r w:rsidRPr="00EF0B8F">
              <w:rPr>
                <w:sz w:val="16"/>
                <w:szCs w:val="16"/>
              </w:rPr>
              <w:t>неолимпийским</w:t>
            </w:r>
            <w:proofErr w:type="spellEnd"/>
            <w:r w:rsidRPr="00EF0B8F">
              <w:rPr>
                <w:sz w:val="16"/>
                <w:szCs w:val="16"/>
              </w:rPr>
              <w:t xml:space="preserve">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09 0 00 29020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09 0 00 29030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обеспечение деятельности по Внедрению физкультурно-спортивного комплекса «Готов к труду и обороне!» (ГТО) на территории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09 0 00 29040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sz w:val="16"/>
                <w:szCs w:val="16"/>
              </w:rPr>
              <w:t>Расходы на обеспечение участия в чемпионатах, кубках, первенствах Костромской области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09 0 00 29050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34000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tabs>
                <w:tab w:val="left" w:pos="526"/>
                <w:tab w:val="center" w:pos="2556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6000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организаций и общественных любительских спортивных объединений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09 0 00 29060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109000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109000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109000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1075000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1301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1075000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25 0 00 00000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1075000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Расходы на уплату процентов и иных платежей по муниципальному долгу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25 0 00 20360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1075000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Обслуживание государственного (муниципального) долга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1075000</w:t>
            </w:r>
          </w:p>
        </w:tc>
      </w:tr>
      <w:tr w:rsidR="00EF0B8F" w:rsidRPr="00EF0B8F" w:rsidTr="00EF0B8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730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1075000</w:t>
            </w:r>
          </w:p>
        </w:tc>
      </w:tr>
      <w:tr w:rsidR="00EF0B8F" w:rsidRPr="00EF0B8F" w:rsidTr="00EF0B8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2950000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2800000</w:t>
            </w:r>
          </w:p>
        </w:tc>
      </w:tr>
      <w:tr w:rsidR="00EF0B8F" w:rsidRPr="00EF0B8F" w:rsidTr="00EF0B8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40 3 00 00000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2800000</w:t>
            </w:r>
          </w:p>
        </w:tc>
      </w:tr>
      <w:tr w:rsidR="00EF0B8F" w:rsidRPr="00EF0B8F" w:rsidTr="00EF0B8F">
        <w:trPr>
          <w:trHeight w:val="6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Дотации на выравнивание бюджетной обеспеченности поселений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40 3 00 70010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2800000</w:t>
            </w:r>
          </w:p>
        </w:tc>
      </w:tr>
      <w:tr w:rsidR="00EF0B8F" w:rsidRPr="00EF0B8F" w:rsidTr="00EF0B8F">
        <w:trPr>
          <w:trHeight w:val="6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2800000</w:t>
            </w:r>
          </w:p>
        </w:tc>
      </w:tr>
      <w:tr w:rsidR="00EF0B8F" w:rsidRPr="00EF0B8F" w:rsidTr="00EF0B8F">
        <w:trPr>
          <w:trHeight w:val="6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Дотации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2800000</w:t>
            </w:r>
          </w:p>
        </w:tc>
      </w:tr>
      <w:tr w:rsidR="00EF0B8F" w:rsidRPr="00EF0B8F" w:rsidTr="00EF0B8F">
        <w:trPr>
          <w:trHeight w:val="6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1403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432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150000</w:t>
            </w:r>
          </w:p>
        </w:tc>
      </w:tr>
      <w:tr w:rsidR="00EF0B8F" w:rsidRPr="00EF0B8F" w:rsidTr="00EF0B8F">
        <w:trPr>
          <w:trHeight w:val="6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40 3 00 00000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150000</w:t>
            </w:r>
          </w:p>
        </w:tc>
      </w:tr>
      <w:tr w:rsidR="00EF0B8F" w:rsidRPr="00EF0B8F" w:rsidTr="00EF0B8F">
        <w:trPr>
          <w:trHeight w:val="6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межбюджетные трансферты на исполнение расходных обязательств сельских поселений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40 3 00 70030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150000</w:t>
            </w:r>
          </w:p>
        </w:tc>
      </w:tr>
      <w:tr w:rsidR="00EF0B8F" w:rsidRPr="00EF0B8F" w:rsidTr="00EF0B8F">
        <w:trPr>
          <w:trHeight w:val="6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150000</w:t>
            </w:r>
          </w:p>
        </w:tc>
      </w:tr>
      <w:tr w:rsidR="00EF0B8F" w:rsidRPr="00EF0B8F" w:rsidTr="00EF0B8F">
        <w:trPr>
          <w:trHeight w:val="6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EF0B8F" w:rsidRDefault="00EF0B8F" w:rsidP="00EF0B8F">
            <w:pPr>
              <w:tabs>
                <w:tab w:val="center" w:pos="432"/>
              </w:tabs>
              <w:jc w:val="center"/>
              <w:rPr>
                <w:sz w:val="16"/>
                <w:szCs w:val="16"/>
              </w:rPr>
            </w:pPr>
            <w:r w:rsidRPr="00EF0B8F">
              <w:rPr>
                <w:bCs/>
                <w:sz w:val="16"/>
                <w:szCs w:val="16"/>
              </w:rPr>
              <w:t>150000</w:t>
            </w:r>
          </w:p>
        </w:tc>
      </w:tr>
      <w:tr w:rsidR="00EF0B8F" w:rsidRPr="00EF0B8F" w:rsidTr="00EF0B8F">
        <w:trPr>
          <w:trHeight w:val="6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0B8F">
              <w:rPr>
                <w:rFonts w:ascii="Times New Roman" w:hAnsi="Times New Roman"/>
                <w:bCs w:val="0"/>
                <w:sz w:val="16"/>
                <w:szCs w:val="16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EF0B8F" w:rsidRDefault="00EF0B8F" w:rsidP="00EF0B8F">
            <w:pPr>
              <w:snapToGrid w:val="0"/>
              <w:jc w:val="center"/>
              <w:rPr>
                <w:sz w:val="16"/>
                <w:szCs w:val="16"/>
              </w:rPr>
            </w:pPr>
            <w:r w:rsidRPr="00EF0B8F">
              <w:rPr>
                <w:b/>
                <w:bCs/>
                <w:sz w:val="16"/>
                <w:szCs w:val="16"/>
              </w:rPr>
              <w:t>202337048</w:t>
            </w:r>
          </w:p>
        </w:tc>
      </w:tr>
    </w:tbl>
    <w:p w:rsidR="00EF0B8F" w:rsidRDefault="00EF0B8F" w:rsidP="00EF0B8F">
      <w:pPr>
        <w:jc w:val="center"/>
        <w:rPr>
          <w:b/>
          <w:sz w:val="16"/>
        </w:rPr>
      </w:pPr>
    </w:p>
    <w:p w:rsidR="00EF0B8F" w:rsidRDefault="00EF0B8F" w:rsidP="00EF0B8F"/>
    <w:p w:rsidR="00EF0B8F" w:rsidRPr="00EF0B8F" w:rsidRDefault="00EF0B8F" w:rsidP="00EF0B8F">
      <w:pPr>
        <w:ind w:left="-510"/>
        <w:jc w:val="right"/>
        <w:rPr>
          <w:sz w:val="16"/>
          <w:szCs w:val="16"/>
        </w:rPr>
      </w:pPr>
      <w:r w:rsidRPr="00EF0B8F">
        <w:rPr>
          <w:sz w:val="16"/>
          <w:szCs w:val="16"/>
        </w:rPr>
        <w:t>Приложение 3 к решению Собрания</w:t>
      </w:r>
    </w:p>
    <w:p w:rsidR="00EF0B8F" w:rsidRPr="00EF0B8F" w:rsidRDefault="00EF0B8F" w:rsidP="00EF0B8F">
      <w:pPr>
        <w:ind w:left="-510"/>
        <w:jc w:val="right"/>
        <w:rPr>
          <w:sz w:val="16"/>
          <w:szCs w:val="16"/>
        </w:rPr>
      </w:pPr>
      <w:r w:rsidRPr="00EF0B8F">
        <w:rPr>
          <w:sz w:val="16"/>
          <w:szCs w:val="16"/>
        </w:rPr>
        <w:t>депутатов Галичского муниципального района</w:t>
      </w:r>
    </w:p>
    <w:p w:rsidR="00EF0B8F" w:rsidRPr="00EF0B8F" w:rsidRDefault="00EF0B8F" w:rsidP="00EF0B8F">
      <w:pPr>
        <w:spacing w:line="180" w:lineRule="exact"/>
        <w:ind w:left="-510"/>
        <w:jc w:val="right"/>
        <w:rPr>
          <w:sz w:val="16"/>
          <w:szCs w:val="16"/>
        </w:rPr>
      </w:pPr>
      <w:r w:rsidRPr="00EF0B8F">
        <w:rPr>
          <w:sz w:val="16"/>
          <w:szCs w:val="16"/>
        </w:rPr>
        <w:t xml:space="preserve">от «26 » марта 2020 года № 268         </w:t>
      </w:r>
    </w:p>
    <w:p w:rsidR="00EF0B8F" w:rsidRDefault="00EF0B8F" w:rsidP="00EF0B8F">
      <w:pPr>
        <w:spacing w:line="180" w:lineRule="exact"/>
        <w:ind w:left="-510"/>
        <w:jc w:val="right"/>
        <w:rPr>
          <w:szCs w:val="15"/>
        </w:rPr>
      </w:pPr>
    </w:p>
    <w:p w:rsidR="00EF0B8F" w:rsidRDefault="00EF0B8F" w:rsidP="00EF0B8F">
      <w:pPr>
        <w:spacing w:line="180" w:lineRule="exact"/>
        <w:jc w:val="right"/>
      </w:pPr>
      <w:r>
        <w:rPr>
          <w:sz w:val="15"/>
          <w:szCs w:val="15"/>
        </w:rPr>
        <w:t xml:space="preserve">Приложение 8 к решению Собрания </w:t>
      </w:r>
    </w:p>
    <w:p w:rsidR="00EF0B8F" w:rsidRDefault="00EF0B8F" w:rsidP="00EF0B8F">
      <w:pPr>
        <w:spacing w:line="180" w:lineRule="exact"/>
        <w:jc w:val="right"/>
      </w:pPr>
      <w:r>
        <w:rPr>
          <w:sz w:val="15"/>
          <w:szCs w:val="15"/>
        </w:rPr>
        <w:lastRenderedPageBreak/>
        <w:t xml:space="preserve">депутатов муниципального района </w:t>
      </w:r>
    </w:p>
    <w:p w:rsidR="00EF0B8F" w:rsidRDefault="00EF0B8F" w:rsidP="00EF0B8F">
      <w:pPr>
        <w:spacing w:line="180" w:lineRule="exact"/>
        <w:ind w:left="708" w:firstLine="708"/>
        <w:jc w:val="right"/>
      </w:pPr>
      <w:r>
        <w:rPr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от «20»  декабря  2019 года   №250 </w:t>
      </w:r>
    </w:p>
    <w:p w:rsidR="00EF0B8F" w:rsidRDefault="00EF0B8F" w:rsidP="00EF0B8F">
      <w:pPr>
        <w:spacing w:line="180" w:lineRule="exact"/>
        <w:ind w:left="708" w:firstLine="708"/>
        <w:jc w:val="center"/>
        <w:rPr>
          <w:sz w:val="15"/>
          <w:szCs w:val="15"/>
        </w:rPr>
      </w:pPr>
    </w:p>
    <w:p w:rsidR="00EF0B8F" w:rsidRDefault="00EF0B8F" w:rsidP="00EF0B8F">
      <w:pPr>
        <w:pStyle w:val="210"/>
      </w:pPr>
      <w:r>
        <w:rPr>
          <w:rFonts w:ascii="Times New Roman" w:hAnsi="Times New Roman"/>
          <w:sz w:val="20"/>
        </w:rPr>
        <w:t>Ведомственная структура расходов бюджета муниципального района на 2020 год</w:t>
      </w:r>
    </w:p>
    <w:p w:rsidR="00EF0B8F" w:rsidRDefault="00EF0B8F" w:rsidP="00EF0B8F">
      <w:pPr>
        <w:pStyle w:val="210"/>
        <w:rPr>
          <w:rFonts w:ascii="Times New Roman" w:hAnsi="Times New Roman"/>
          <w:sz w:val="20"/>
        </w:rPr>
      </w:pPr>
    </w:p>
    <w:tbl>
      <w:tblPr>
        <w:tblW w:w="0" w:type="auto"/>
        <w:tblInd w:w="250" w:type="dxa"/>
        <w:tblLayout w:type="fixed"/>
        <w:tblLook w:val="0000"/>
      </w:tblPr>
      <w:tblGrid>
        <w:gridCol w:w="4349"/>
        <w:gridCol w:w="650"/>
        <w:gridCol w:w="687"/>
        <w:gridCol w:w="963"/>
        <w:gridCol w:w="1250"/>
        <w:gridCol w:w="850"/>
        <w:gridCol w:w="1580"/>
      </w:tblGrid>
      <w:tr w:rsidR="00EF0B8F" w:rsidRPr="00714742" w:rsidTr="00EF0B8F">
        <w:trPr>
          <w:trHeight w:val="51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1"/>
              <w:numPr>
                <w:ilvl w:val="0"/>
                <w:numId w:val="9"/>
              </w:numPr>
              <w:tabs>
                <w:tab w:val="clear" w:pos="432"/>
                <w:tab w:val="num" w:pos="0"/>
              </w:tabs>
              <w:suppressAutoHyphens/>
              <w:snapToGrid w:val="0"/>
              <w:ind w:left="0" w:firstLine="0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proofErr w:type="gramStart"/>
            <w:r w:rsidRPr="00714742">
              <w:rPr>
                <w:b/>
                <w:sz w:val="16"/>
                <w:szCs w:val="16"/>
              </w:rPr>
              <w:t xml:space="preserve">Ведом </w:t>
            </w:r>
            <w:proofErr w:type="spellStart"/>
            <w:r w:rsidRPr="00714742">
              <w:rPr>
                <w:b/>
                <w:sz w:val="16"/>
                <w:szCs w:val="16"/>
              </w:rPr>
              <w:t>ство</w:t>
            </w:r>
            <w:proofErr w:type="spellEnd"/>
            <w:proofErr w:type="gramEnd"/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Подраздел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Целевая</w:t>
            </w:r>
          </w:p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статья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Вид</w:t>
            </w:r>
          </w:p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расходов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Сумма  (руб.)</w:t>
            </w:r>
          </w:p>
          <w:p w:rsidR="00EF0B8F" w:rsidRPr="00714742" w:rsidRDefault="00EF0B8F" w:rsidP="00714742">
            <w:pPr>
              <w:rPr>
                <w:sz w:val="16"/>
                <w:szCs w:val="16"/>
                <w:highlight w:val="yellow"/>
              </w:rPr>
            </w:pP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38760086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14211013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1025210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Глава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20 0 00 00000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1025210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по оплате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1025210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1025210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1025210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5108464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5108464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по оплате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2871030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2871030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2871030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2871030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22 0 00 00190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523734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523734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494994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494994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28740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850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28740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Осуществление переданных государственных полномочий Костромской области в области архивного дела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548400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529203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529203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19197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19197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Осуществление переданных государственных полномочий Костромской области по решению вопросов в сфере трудовых отношений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325000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320550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320550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4450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4450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332210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</w:t>
            </w:r>
            <w:r w:rsidRPr="00714742">
              <w:rPr>
                <w:sz w:val="16"/>
                <w:szCs w:val="16"/>
              </w:rPr>
              <w:lastRenderedPageBreak/>
              <w:t xml:space="preserve">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lastRenderedPageBreak/>
              <w:t>253620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lastRenderedPageBreak/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253620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78590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78590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административных комиссий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22300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18750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18750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3550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3550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17200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11200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11200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Осуществление переданных полномочий Костромской области по организации и осуществлению деятельности по опеке и попечительству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468590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444682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444682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23908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23908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1068400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1068400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проведение выборов главы Галичского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98 0 00 20270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1068400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98 0 00 20270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1068400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Специальные расходы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98 0 00 20270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1068400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Резервные фонды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Резервный фонд администрации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50 0 00 00000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Резервный фонд для финансового обеспечения непредвиденных расходов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50 0 00 20400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50 0 00 20400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50 0 00 20400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870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6908939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32800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10 1 00 00000 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10 1 00 20110 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 xml:space="preserve">обеспечения </w:t>
            </w: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10 1 00 20110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10 1 00 20110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 xml:space="preserve">Расходы на реализацию мероприятий подпрограммы «Повышение безопасности дорожного движения в </w:t>
            </w:r>
            <w:r w:rsidRPr="00714742">
              <w:rPr>
                <w:sz w:val="16"/>
                <w:szCs w:val="16"/>
                <w:highlight w:val="white"/>
              </w:rPr>
              <w:lastRenderedPageBreak/>
              <w:t>Галичском муниципальном районе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10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2 00 00000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5800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lastRenderedPageBreak/>
              <w:t>Расходы на проведение мероприятий по повышению безопасности дорожного движения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10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2 00 </w:t>
            </w:r>
            <w:r w:rsidRPr="00714742">
              <w:rPr>
                <w:sz w:val="16"/>
                <w:szCs w:val="16"/>
                <w:highlight w:val="white"/>
              </w:rPr>
              <w:t>20220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5800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  <w:highlight w:val="white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  <w:highlight w:val="white"/>
              </w:rPr>
              <w:t xml:space="preserve">обеспечения </w:t>
            </w: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  <w:highlight w:val="white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10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2 00 </w:t>
            </w:r>
            <w:r w:rsidRPr="00714742">
              <w:rPr>
                <w:sz w:val="16"/>
                <w:szCs w:val="16"/>
                <w:highlight w:val="white"/>
              </w:rPr>
              <w:t>20220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5800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10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2 00 </w:t>
            </w:r>
            <w:r w:rsidRPr="00714742">
              <w:rPr>
                <w:sz w:val="16"/>
                <w:szCs w:val="16"/>
                <w:highlight w:val="white"/>
              </w:rPr>
              <w:t>20220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5800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647230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по оплате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634000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634000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634000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634000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220 00 00190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13230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13230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13230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13230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</w:t>
            </w:r>
            <w:r w:rsidRPr="00714742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2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00 0</w:t>
            </w:r>
            <w:r w:rsidRPr="00714742">
              <w:rPr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17200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7209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17200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7209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17200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Субвенции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7209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530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17200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92 0 00 00000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75600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92 0 00 20000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75600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Поддержка общественных организаций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92 0 00 20010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работ,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92 0 00 20010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92 0 00 20010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Прочие выплаты по обязательствам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39600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работ,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28600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28600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850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Учреждения по обеспечению хозяйственного обслуживания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93 0 00 00000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5867461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93 0 00 00590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5867461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5867461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2731817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2731817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3135524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3135524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120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850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120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268648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содержание и обслуживание казны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97 0 00 20300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268648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239963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239963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28685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850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28685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lastRenderedPageBreak/>
              <w:t>Национальная экономика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17866584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553500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553500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 бюджета муниципального района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98 0 00 20250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16000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98 0 00 20250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16000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98 0 00 20250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16000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областного бюджета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98 0 00 72110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12900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98 0 00 72110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12900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98 0 00 72110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12900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Расходы на мероприятия по оформлению в муниципальную собственность земельных участков из земель сельскохозяйственного назначения, выделяемых в счёт земельных долей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98 0 00 </w:t>
            </w:r>
            <w:r w:rsidRPr="00714742">
              <w:rPr>
                <w:b/>
                <w:sz w:val="16"/>
                <w:szCs w:val="16"/>
                <w:lang w:val="en-US"/>
              </w:rPr>
              <w:t>S1070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331500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98 0 00 </w:t>
            </w:r>
            <w:r w:rsidRPr="00714742">
              <w:rPr>
                <w:sz w:val="16"/>
                <w:szCs w:val="16"/>
                <w:lang w:val="en-US"/>
              </w:rPr>
              <w:t>S1070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11500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98 0 00 </w:t>
            </w:r>
            <w:r w:rsidRPr="00714742">
              <w:rPr>
                <w:sz w:val="16"/>
                <w:szCs w:val="16"/>
                <w:lang w:val="en-US"/>
              </w:rPr>
              <w:t>S1070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11500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98 0 00 </w:t>
            </w:r>
            <w:r w:rsidRPr="00714742">
              <w:rPr>
                <w:sz w:val="16"/>
                <w:szCs w:val="16"/>
                <w:lang w:val="en-US"/>
              </w:rPr>
              <w:t>S1070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320000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Субсидии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98 0 00 </w:t>
            </w:r>
            <w:r w:rsidRPr="00714742">
              <w:rPr>
                <w:sz w:val="16"/>
                <w:szCs w:val="16"/>
                <w:lang w:val="en-US"/>
              </w:rPr>
              <w:t>S1070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520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320000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проведение мероприятий по борьбе с  борщевиком Сосновского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98 0 00 S2250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193100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 xml:space="preserve">обеспечения </w:t>
            </w: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S2250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193100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S2250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193100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lang w:val="en-US"/>
              </w:rPr>
              <w:t>16666584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Дорожный фонд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31 5 00 00000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lang w:val="en-US"/>
              </w:rPr>
              <w:t>16666584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Содержание и ремонт автомобильных дорог общего пользования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31 5 00 20040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11419908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31 5 00 20040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11419908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31 5 00 20040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11419908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строительство (реконструкцию), капитальный ремонт, ремонт и содержание автомобильных дорог общего пользования местного значения, в том числе формирование муниципальных дорожных фондов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31 5 00 </w:t>
            </w:r>
            <w:r w:rsidRPr="00714742">
              <w:rPr>
                <w:sz w:val="16"/>
                <w:szCs w:val="16"/>
                <w:lang w:val="en-US"/>
              </w:rPr>
              <w:t>S</w:t>
            </w:r>
            <w:r w:rsidRPr="00714742"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5246676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31 5 00 </w:t>
            </w:r>
            <w:r w:rsidRPr="00714742">
              <w:rPr>
                <w:sz w:val="16"/>
                <w:szCs w:val="16"/>
                <w:lang w:val="en-US"/>
              </w:rPr>
              <w:t>S</w:t>
            </w:r>
            <w:r w:rsidRPr="00714742"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2346676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31 5 00 </w:t>
            </w:r>
            <w:r w:rsidRPr="00714742">
              <w:rPr>
                <w:sz w:val="16"/>
                <w:szCs w:val="16"/>
                <w:lang w:val="en-US"/>
              </w:rPr>
              <w:t>S</w:t>
            </w:r>
            <w:r w:rsidRPr="00714742"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2346676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31 5 00 </w:t>
            </w:r>
            <w:r w:rsidRPr="00714742">
              <w:rPr>
                <w:sz w:val="16"/>
                <w:szCs w:val="16"/>
                <w:lang w:val="en-US"/>
              </w:rPr>
              <w:t>S</w:t>
            </w:r>
            <w:r w:rsidRPr="00714742"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2900000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Субсидии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31 5 00 </w:t>
            </w:r>
            <w:r w:rsidRPr="00714742">
              <w:rPr>
                <w:sz w:val="16"/>
                <w:szCs w:val="16"/>
                <w:lang w:val="en-US"/>
              </w:rPr>
              <w:t>S</w:t>
            </w:r>
            <w:r w:rsidRPr="00714742"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520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2900000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Другие вопросы в области  национальной экономики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646500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Расходы на реализацию муниципальной программы «Поддержка социально ориентированных </w:t>
            </w:r>
            <w:proofErr w:type="spellStart"/>
            <w:r w:rsidRPr="00714742">
              <w:rPr>
                <w:b/>
                <w:sz w:val="16"/>
                <w:szCs w:val="16"/>
              </w:rPr>
              <w:t>некомерческих</w:t>
            </w:r>
            <w:proofErr w:type="spellEnd"/>
            <w:r w:rsidRPr="00714742">
              <w:rPr>
                <w:b/>
                <w:sz w:val="16"/>
                <w:szCs w:val="16"/>
              </w:rPr>
              <w:t xml:space="preserve"> организаций в Галичском муниципальном районе Костромской области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12 0 00 00000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50000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Предоставление финансовой поддержки социально </w:t>
            </w:r>
            <w:proofErr w:type="spellStart"/>
            <w:r w:rsidRPr="00714742">
              <w:rPr>
                <w:sz w:val="16"/>
                <w:szCs w:val="16"/>
              </w:rPr>
              <w:t>ориенированным</w:t>
            </w:r>
            <w:proofErr w:type="spellEnd"/>
            <w:r w:rsidRPr="00714742">
              <w:rPr>
                <w:sz w:val="16"/>
                <w:szCs w:val="16"/>
              </w:rPr>
              <w:t xml:space="preserve"> некоммерческим организациям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12 0 00 60010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12 0 00 60010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Субсидии некоммерческим организациям (за исключением государственных (муниципальных</w:t>
            </w:r>
            <w:proofErr w:type="gramStart"/>
            <w:r w:rsidRPr="00714742">
              <w:rPr>
                <w:sz w:val="16"/>
                <w:szCs w:val="16"/>
              </w:rPr>
              <w:t>)у</w:t>
            </w:r>
            <w:proofErr w:type="gramEnd"/>
            <w:r w:rsidRPr="00714742">
              <w:rPr>
                <w:sz w:val="16"/>
                <w:szCs w:val="16"/>
              </w:rPr>
              <w:t>чреждений)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12 0 00 60010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630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реализацию мероприятий  муниципальной программы Развитие малого и среднего предпринимательства Галичского муниципального района» на 2018-2020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15 0 00 00000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11000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15 0 00 25010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15 0 00 25010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15 0 00 25010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мероприятия по содействию в продвижении продукции малых и средних предприятий региональный и </w:t>
            </w:r>
            <w:r w:rsidRPr="00714742">
              <w:rPr>
                <w:sz w:val="16"/>
                <w:szCs w:val="16"/>
              </w:rPr>
              <w:lastRenderedPageBreak/>
              <w:t xml:space="preserve">межрегиональный рынки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15 0 00 25020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15 0 00 25020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15 0 00 25020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реализацию мероприятий муниципальной программы «Кадровое обеспечение Галичского муниципального района» на 20187-2020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16 0 00 00000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проведение мероприятий в рамках муниципальной программы «Кадровое обеспечение Галичского муниципального района» на 2018-2020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16 0 00 26010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16 0 00 26010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16 0 00 26010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Реализация  функций в области национальной политики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34 0 00 00000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579500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34 0 00 20050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279500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 xml:space="preserve">обеспечения </w:t>
            </w: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34 0 00 20050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279500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34 0 00 20050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279500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разработку проектов внесения изменений в генеральные планы и правила землепользования и застройки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34 0 00 20380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 xml:space="preserve">обеспечения </w:t>
            </w: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34 0 00 20380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34 0 00 20380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4700991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Жилищное хозяйство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tabs>
                <w:tab w:val="left" w:pos="313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12940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12940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содержание и обслуживание казны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97 0 00 20300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12940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97 0 00 20300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12940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97 0 00 20300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12940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Коммунальное хозяйство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tabs>
                <w:tab w:val="left" w:pos="313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4688051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Cs w:val="0"/>
                <w:sz w:val="16"/>
                <w:szCs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</w:t>
            </w:r>
            <w:r w:rsidRPr="00714742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714742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lang w:val="en-US"/>
              </w:rPr>
              <w:t>1455696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</w:t>
            </w:r>
            <w:proofErr w:type="spellStart"/>
            <w:r w:rsidRPr="00714742">
              <w:rPr>
                <w:sz w:val="16"/>
                <w:szCs w:val="16"/>
              </w:rPr>
              <w:t>софинансирование</w:t>
            </w:r>
            <w:proofErr w:type="spellEnd"/>
            <w:r w:rsidRPr="00714742">
              <w:rPr>
                <w:sz w:val="16"/>
                <w:szCs w:val="16"/>
              </w:rPr>
              <w:t xml:space="preserve"> расходных обязательств,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 0 00 S1300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  <w:lang w:val="en-US"/>
              </w:rPr>
              <w:t>1455696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714742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 0 00 S1300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1455696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01</w:t>
            </w:r>
            <w:r w:rsidRPr="00714742">
              <w:rPr>
                <w:sz w:val="16"/>
                <w:szCs w:val="16"/>
              </w:rPr>
              <w:t xml:space="preserve"> 0 </w:t>
            </w:r>
            <w:r w:rsidRPr="00714742">
              <w:rPr>
                <w:sz w:val="16"/>
                <w:szCs w:val="16"/>
                <w:lang w:val="en-US"/>
              </w:rPr>
              <w:t>00</w:t>
            </w:r>
            <w:r w:rsidRPr="00714742">
              <w:rPr>
                <w:sz w:val="16"/>
                <w:szCs w:val="16"/>
              </w:rPr>
              <w:t xml:space="preserve"> </w:t>
            </w:r>
            <w:r w:rsidRPr="00714742">
              <w:rPr>
                <w:sz w:val="16"/>
                <w:szCs w:val="16"/>
                <w:lang w:val="en-US"/>
              </w:rPr>
              <w:t>S1300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1455696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Поддержка коммунального хозяйства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36 1 00 00000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3141342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36 1 00 20070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714742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36 1 00 20070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36 1 00 20070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Возмещение выпадающих доходов,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36 1 00 60010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36 1 00 60010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36 1 00 60010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810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Возмещение выпадающих доходов, связанных с оказанием коммунальных услуг отопления и горячего водоснабжения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36 1 00 60020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600129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36 1 00 60020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600129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36 1 00 60020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810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600129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Возмещение выпадающих доходов, связанных с оказанием коммунальных услуг по водоснабжению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36 1 00 60030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481213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36 1 00 60030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481213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36 1 00 60030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810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481213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(за исключением муниципального учреждения), индивидуальному предпринимателю, физическому лицу — производителю товаров, работ, услуг на возмещение затрат (выпадающих доходов) в связи с производством (реализацией) товаров, выполнением работ, оказанием услуг</w:t>
            </w:r>
            <w:proofErr w:type="gramEnd"/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 xml:space="preserve">36 1 00 </w:t>
            </w:r>
            <w:r w:rsidRPr="00714742">
              <w:rPr>
                <w:sz w:val="16"/>
                <w:szCs w:val="16"/>
              </w:rPr>
              <w:t>60060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 xml:space="preserve">36 1 00 </w:t>
            </w:r>
            <w:r w:rsidRPr="00714742">
              <w:rPr>
                <w:sz w:val="16"/>
                <w:szCs w:val="16"/>
              </w:rPr>
              <w:t>60060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 xml:space="preserve">36 1 00 </w:t>
            </w:r>
            <w:r w:rsidRPr="00714742">
              <w:rPr>
                <w:sz w:val="16"/>
                <w:szCs w:val="16"/>
              </w:rPr>
              <w:t>60060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810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92 0 00 00000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23813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92 0 00 20000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23813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исполнение обязательств по судебным искам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23813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23813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830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23813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67200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содержание и обслуживание казны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97 0 00 20300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67200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67200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67200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Социальная политика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906498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Пенсионное обеспечение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314498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49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1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714742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314498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Доплаты к пенсии муниципальным служащим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49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8001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314498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49</w:t>
            </w:r>
            <w:r w:rsidRPr="00714742">
              <w:rPr>
                <w:sz w:val="16"/>
                <w:szCs w:val="16"/>
                <w:lang w:val="en-US"/>
              </w:rPr>
              <w:t xml:space="preserve"> 1 00 </w:t>
            </w:r>
            <w:r w:rsidRPr="00714742">
              <w:rPr>
                <w:sz w:val="16"/>
                <w:szCs w:val="16"/>
              </w:rPr>
              <w:t>8001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49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8001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49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8001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312998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49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8001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312998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</w:t>
            </w:r>
            <w:r w:rsidRPr="00714742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453800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Cs w:val="0"/>
                <w:sz w:val="16"/>
                <w:szCs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</w:t>
            </w:r>
            <w:r w:rsidRPr="00714742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714742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321000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мероприятия по улучшению жилищных условий граждан, проживающих в сельской местности, за счет средств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01 0 00 20010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214000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01 0 00 20010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214000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01 0 00 20010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214000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Обеспечение доступным жильём молодых семей и молодых специалистов за счет средств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01 0 00 </w:t>
            </w:r>
            <w:r w:rsidRPr="00714742">
              <w:rPr>
                <w:sz w:val="16"/>
                <w:szCs w:val="16"/>
                <w:lang w:val="en-US"/>
              </w:rPr>
              <w:t>20020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320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107000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20020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107000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20020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320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107000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132800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осуществление полномочий по выплате социального пособия на погребение и возмещению стоимости услуг, предоставляемых согласно гарантированному перечню услуг по погребению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98 0 00 72230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132800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98 0 00 72230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132800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98 0 00 72230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310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132800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138200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138200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11 1 00 00000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138200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вознаграждений лицам, удостоенным звания «Почётный гражданин Галичского района»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11 1 00 21120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19200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11 1 00 21120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19200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11 1 00 21120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360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19200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11 1 00 21140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714742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 государственных</w:t>
            </w:r>
          </w:p>
          <w:p w:rsidR="00EF0B8F" w:rsidRPr="00714742" w:rsidRDefault="00EF0B8F" w:rsidP="00714742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11 1 00 21140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11 1 00 21140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lastRenderedPageBreak/>
              <w:t>Финансовая помощь гражданам, оказавшимся в трудной жизненной ситуации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11 1 00 21150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11 1 00 21150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11 1 00 21150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360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Финансовая помощь ветеранам ВОВ, жителям блокадного Ленинграда, узникам фашистских лагерей, труженикам тыла в улучшении жилищных условий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11 1 00 21170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11 1 00 21170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11 1 00 21170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360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13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1075000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1075000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lang w:val="en-US"/>
              </w:rPr>
              <w:t>2</w:t>
            </w:r>
            <w:r w:rsidRPr="00714742">
              <w:rPr>
                <w:b/>
                <w:sz w:val="16"/>
                <w:szCs w:val="16"/>
              </w:rPr>
              <w:t>5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714742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1075000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25 0 00 20360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1075000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2</w:t>
            </w:r>
            <w:r w:rsidRPr="00714742">
              <w:rPr>
                <w:sz w:val="16"/>
                <w:szCs w:val="16"/>
              </w:rPr>
              <w:t>5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20360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1075000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2</w:t>
            </w:r>
            <w:r w:rsidRPr="00714742">
              <w:rPr>
                <w:sz w:val="16"/>
                <w:szCs w:val="16"/>
              </w:rPr>
              <w:t>5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20360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730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1075000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Собрание депутатов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119060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119060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119060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Законодательный (представительный) орган местного самоуправления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21 0 00 00000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119060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по оплате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114580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114580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114580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4480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4230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4230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250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850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250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Отдел  сельского хозяйства администрации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7268424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7268424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7268424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lang w:val="en-US"/>
              </w:rPr>
              <w:t xml:space="preserve">11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714742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 xml:space="preserve">11 1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11 1 00 21140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 xml:space="preserve">обеспечения </w:t>
            </w:r>
            <w:r w:rsidRPr="00714742">
              <w:rPr>
                <w:rFonts w:ascii="Times New Roman" w:hAnsi="Times New Roman"/>
                <w:b w:val="0"/>
                <w:bCs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 xml:space="preserve">11 1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 xml:space="preserve">11 1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1586100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Осуществление переданных государственных полномочий в сфере агропромышленного комплекса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1586100</w:t>
            </w:r>
          </w:p>
        </w:tc>
      </w:tr>
      <w:tr w:rsidR="00EF0B8F" w:rsidRPr="00714742" w:rsidTr="00EF0B8F">
        <w:trPr>
          <w:trHeight w:val="717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1373300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1373300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212800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212800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Государственная поддержка сельского хозяйства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26 0 00 00000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tabs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5676324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bCs/>
                <w:sz w:val="16"/>
                <w:szCs w:val="16"/>
              </w:rPr>
              <w:t xml:space="preserve">Субсидии на поддержку сельскохозяйственного производства по </w:t>
            </w:r>
            <w:proofErr w:type="gramStart"/>
            <w:r w:rsidRPr="00714742">
              <w:rPr>
                <w:b/>
                <w:bCs/>
                <w:sz w:val="16"/>
                <w:szCs w:val="16"/>
              </w:rPr>
              <w:t>отдельным</w:t>
            </w:r>
            <w:proofErr w:type="gramEnd"/>
            <w:r w:rsidRPr="0071474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14742">
              <w:rPr>
                <w:b/>
                <w:bCs/>
                <w:sz w:val="16"/>
                <w:szCs w:val="16"/>
              </w:rPr>
              <w:t>подотраслям</w:t>
            </w:r>
            <w:proofErr w:type="spellEnd"/>
            <w:r w:rsidRPr="00714742">
              <w:rPr>
                <w:b/>
                <w:bCs/>
                <w:sz w:val="16"/>
                <w:szCs w:val="16"/>
              </w:rPr>
              <w:t xml:space="preserve"> растениеводства и животноводства  (повышение продуктивности в молочном скотоводстве)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26 0 00 </w:t>
            </w:r>
            <w:r w:rsidRPr="00714742">
              <w:rPr>
                <w:b/>
                <w:sz w:val="16"/>
                <w:szCs w:val="16"/>
                <w:lang w:val="en-US"/>
              </w:rPr>
              <w:t>R</w:t>
            </w:r>
            <w:r w:rsidRPr="00714742">
              <w:rPr>
                <w:b/>
                <w:sz w:val="16"/>
                <w:szCs w:val="16"/>
              </w:rPr>
              <w:t>508</w:t>
            </w:r>
            <w:r w:rsidRPr="00714742">
              <w:rPr>
                <w:b/>
                <w:sz w:val="16"/>
                <w:szCs w:val="16"/>
                <w:lang w:val="en-US"/>
              </w:rPr>
              <w:t>I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5676324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26 0 00 </w:t>
            </w:r>
            <w:r w:rsidRPr="00714742">
              <w:rPr>
                <w:sz w:val="16"/>
                <w:szCs w:val="16"/>
                <w:lang w:val="en-US"/>
              </w:rPr>
              <w:t>R</w:t>
            </w:r>
            <w:r w:rsidRPr="00714742">
              <w:rPr>
                <w:sz w:val="16"/>
                <w:szCs w:val="16"/>
              </w:rPr>
              <w:t>508</w:t>
            </w:r>
            <w:r w:rsidRPr="00714742">
              <w:rPr>
                <w:sz w:val="16"/>
                <w:szCs w:val="16"/>
                <w:lang w:val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5676324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26 0 00 </w:t>
            </w:r>
            <w:r w:rsidRPr="00714742">
              <w:rPr>
                <w:sz w:val="16"/>
                <w:szCs w:val="16"/>
                <w:lang w:val="en-US"/>
              </w:rPr>
              <w:t>R</w:t>
            </w:r>
            <w:r w:rsidRPr="00714742">
              <w:rPr>
                <w:sz w:val="16"/>
                <w:szCs w:val="16"/>
              </w:rPr>
              <w:t>508</w:t>
            </w:r>
            <w:r w:rsidRPr="00714742">
              <w:rPr>
                <w:sz w:val="16"/>
                <w:szCs w:val="16"/>
                <w:lang w:val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5676324</w:t>
            </w:r>
          </w:p>
        </w:tc>
      </w:tr>
      <w:tr w:rsidR="00EF0B8F" w:rsidRPr="00714742" w:rsidTr="00EF0B8F">
        <w:trPr>
          <w:trHeight w:val="342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4"/>
              <w:numPr>
                <w:ilvl w:val="3"/>
                <w:numId w:val="9"/>
              </w:numPr>
              <w:tabs>
                <w:tab w:val="clear" w:pos="864"/>
                <w:tab w:val="num" w:pos="0"/>
              </w:tabs>
              <w:suppressAutoHyphens/>
              <w:ind w:left="0" w:firstLine="0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Управление финансов администрации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4183636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Общегосударственные вопросы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1233636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 надзора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1233636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lang w:val="en-US"/>
              </w:rPr>
              <w:t xml:space="preserve">22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714742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1233636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по оплате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</w:t>
            </w:r>
            <w:proofErr w:type="spellStart"/>
            <w:r w:rsidRPr="00714742">
              <w:rPr>
                <w:sz w:val="16"/>
                <w:szCs w:val="16"/>
                <w:lang w:val="en-US"/>
              </w:rPr>
              <w:t>2</w:t>
            </w:r>
            <w:proofErr w:type="spellEnd"/>
            <w:r w:rsidRPr="00714742">
              <w:rPr>
                <w:sz w:val="16"/>
                <w:szCs w:val="16"/>
                <w:lang w:val="en-US"/>
              </w:rPr>
              <w:t xml:space="preserve"> 0 00 </w:t>
            </w:r>
            <w:r w:rsidRPr="00714742">
              <w:rPr>
                <w:sz w:val="16"/>
                <w:szCs w:val="16"/>
              </w:rPr>
              <w:t>0011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945500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</w:t>
            </w:r>
            <w:proofErr w:type="spellStart"/>
            <w:r w:rsidRPr="00714742">
              <w:rPr>
                <w:sz w:val="16"/>
                <w:szCs w:val="16"/>
                <w:lang w:val="en-US"/>
              </w:rPr>
              <w:t>2</w:t>
            </w:r>
            <w:proofErr w:type="spellEnd"/>
            <w:r w:rsidRPr="00714742">
              <w:rPr>
                <w:sz w:val="16"/>
                <w:szCs w:val="16"/>
                <w:lang w:val="en-US"/>
              </w:rPr>
              <w:t xml:space="preserve"> 0 00 </w:t>
            </w:r>
            <w:r w:rsidRPr="00714742"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945500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2</w:t>
            </w:r>
            <w:proofErr w:type="spellStart"/>
            <w:r w:rsidRPr="00714742">
              <w:rPr>
                <w:sz w:val="16"/>
                <w:szCs w:val="16"/>
              </w:rPr>
              <w:t>2</w:t>
            </w:r>
            <w:proofErr w:type="spellEnd"/>
            <w:r w:rsidRPr="00714742">
              <w:rPr>
                <w:sz w:val="16"/>
                <w:szCs w:val="16"/>
                <w:lang w:val="en-US"/>
              </w:rPr>
              <w:t xml:space="preserve"> 0 00 </w:t>
            </w:r>
            <w:r w:rsidRPr="00714742">
              <w:rPr>
                <w:sz w:val="16"/>
                <w:szCs w:val="16"/>
              </w:rPr>
              <w:t>0011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945500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</w:t>
            </w:r>
            <w:proofErr w:type="spellStart"/>
            <w:r w:rsidRPr="00714742">
              <w:rPr>
                <w:sz w:val="16"/>
                <w:szCs w:val="16"/>
                <w:lang w:val="en-US"/>
              </w:rPr>
              <w:t>2</w:t>
            </w:r>
            <w:proofErr w:type="spellEnd"/>
            <w:r w:rsidRPr="00714742">
              <w:rPr>
                <w:sz w:val="16"/>
                <w:szCs w:val="16"/>
                <w:lang w:val="en-US"/>
              </w:rPr>
              <w:t xml:space="preserve"> 0 00 </w:t>
            </w:r>
            <w:r w:rsidRPr="00714742">
              <w:rPr>
                <w:sz w:val="16"/>
                <w:szCs w:val="16"/>
              </w:rPr>
              <w:t>0011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945500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</w:t>
            </w:r>
            <w:proofErr w:type="spellStart"/>
            <w:r w:rsidRPr="00714742">
              <w:rPr>
                <w:sz w:val="16"/>
                <w:szCs w:val="16"/>
                <w:lang w:val="en-US"/>
              </w:rPr>
              <w:t>2</w:t>
            </w:r>
            <w:proofErr w:type="spellEnd"/>
            <w:r w:rsidRPr="00714742">
              <w:rPr>
                <w:sz w:val="16"/>
                <w:szCs w:val="16"/>
                <w:lang w:val="en-US"/>
              </w:rPr>
              <w:t xml:space="preserve"> 0 00 </w:t>
            </w:r>
            <w:r w:rsidRPr="00714742">
              <w:rPr>
                <w:sz w:val="16"/>
                <w:szCs w:val="16"/>
              </w:rPr>
              <w:t>0019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288136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 xml:space="preserve">22 0 00 </w:t>
            </w:r>
            <w:r w:rsidRPr="00714742">
              <w:rPr>
                <w:sz w:val="16"/>
                <w:szCs w:val="16"/>
              </w:rPr>
              <w:t>0019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288136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2</w:t>
            </w:r>
            <w:proofErr w:type="spellStart"/>
            <w:r w:rsidRPr="00714742">
              <w:rPr>
                <w:sz w:val="16"/>
                <w:szCs w:val="16"/>
              </w:rPr>
              <w:t>2</w:t>
            </w:r>
            <w:proofErr w:type="spellEnd"/>
            <w:r w:rsidRPr="00714742">
              <w:rPr>
                <w:sz w:val="16"/>
                <w:szCs w:val="16"/>
                <w:lang w:val="en-US"/>
              </w:rPr>
              <w:t xml:space="preserve"> 0 00 </w:t>
            </w:r>
            <w:r w:rsidRPr="00714742">
              <w:rPr>
                <w:sz w:val="16"/>
                <w:szCs w:val="16"/>
              </w:rPr>
              <w:t>0019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288136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 xml:space="preserve">22 0 00 </w:t>
            </w:r>
            <w:r w:rsidRPr="00714742">
              <w:rPr>
                <w:sz w:val="16"/>
                <w:szCs w:val="16"/>
              </w:rPr>
              <w:t>0019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tabs>
                <w:tab w:val="left" w:pos="28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288136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Межбюджетные трансферты общего характера бюджетам  бюджетной системы Российской Федерации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2950000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Дотации на выравнивание бюджетной обеспеченности  субъектов Российской Федерации  и муниципальных образований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2800000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Межбюджетные трансферты бюджетам поселений за счёт средств бюджета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40 3 00 00000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2800000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Cs w:val="0"/>
                <w:sz w:val="16"/>
                <w:szCs w:val="16"/>
              </w:rPr>
              <w:t>Дотации на выравнивание бюджетной обеспеченности поселений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14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3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b/>
                <w:sz w:val="16"/>
                <w:szCs w:val="16"/>
              </w:rPr>
              <w:t>7001</w:t>
            </w:r>
            <w:r w:rsidRPr="00714742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2800000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3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7001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2800000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Дотации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3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7001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2800000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150000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Межбюджетные трансферты бюджетам поселений за счёт средств бюджета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40 3 00 00000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150000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Иные межбюджетные трансферты на исполнение расходных обязательств сельских поселений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40 3 00 70030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150000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40 3 00 70030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40 3 00 70030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131227193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Образование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131227193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Дошкольное образование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10177971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реализацию мероприятий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10530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10530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10530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10530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Учреждения образования Галичского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42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714742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tabs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10167441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Детские дошкольные учреждения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42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2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714742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tabs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10167441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4193251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42 2 00 00591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4159681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2727880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2727880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1431801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1431801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42 2 00 00592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33570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27752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27752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5818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830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5818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42 2 00 00600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1007740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0060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tabs>
                <w:tab w:val="left" w:pos="18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1007740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0060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1007740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реализацию образовательных программ в муниципальных образовательных организациях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7210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4966450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7210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4929100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7210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4929100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7210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37350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7210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37350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Общее образование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116711966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Cs w:val="0"/>
                <w:sz w:val="16"/>
                <w:szCs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</w:t>
            </w:r>
            <w:r w:rsidRPr="00714742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714742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1856976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</w:t>
            </w:r>
            <w:proofErr w:type="spellStart"/>
            <w:r w:rsidRPr="00714742">
              <w:rPr>
                <w:sz w:val="16"/>
                <w:szCs w:val="16"/>
              </w:rPr>
              <w:t>софинансирование</w:t>
            </w:r>
            <w:proofErr w:type="spellEnd"/>
            <w:r w:rsidRPr="00714742">
              <w:rPr>
                <w:sz w:val="16"/>
                <w:szCs w:val="16"/>
              </w:rPr>
              <w:t xml:space="preserve"> расходных обязательств,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 0 00 S1300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1856976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714742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 0 00 S1300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1856976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01</w:t>
            </w:r>
            <w:r w:rsidRPr="00714742">
              <w:rPr>
                <w:sz w:val="16"/>
                <w:szCs w:val="16"/>
              </w:rPr>
              <w:t xml:space="preserve"> 0 </w:t>
            </w:r>
            <w:r w:rsidRPr="00714742">
              <w:rPr>
                <w:sz w:val="16"/>
                <w:szCs w:val="16"/>
                <w:lang w:val="en-US"/>
              </w:rPr>
              <w:t>00</w:t>
            </w:r>
            <w:r w:rsidRPr="00714742">
              <w:rPr>
                <w:sz w:val="16"/>
                <w:szCs w:val="16"/>
              </w:rPr>
              <w:t xml:space="preserve"> </w:t>
            </w:r>
            <w:r w:rsidRPr="00714742">
              <w:rPr>
                <w:sz w:val="16"/>
                <w:szCs w:val="16"/>
                <w:lang w:val="en-US"/>
              </w:rPr>
              <w:t>S1300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1856976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реализацию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494946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07 0 00 27010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tabs>
                <w:tab w:val="left" w:pos="250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85878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85878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85878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78588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78588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78588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Федеральный проект «Успех каждого ребенка»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07 0 Е</w:t>
            </w:r>
            <w:proofErr w:type="gramStart"/>
            <w:r w:rsidRPr="00714742">
              <w:rPr>
                <w:bCs/>
                <w:sz w:val="16"/>
                <w:szCs w:val="16"/>
              </w:rPr>
              <w:t>2</w:t>
            </w:r>
            <w:proofErr w:type="gramEnd"/>
            <w:r w:rsidRPr="00714742">
              <w:rPr>
                <w:bCs/>
                <w:sz w:val="16"/>
                <w:szCs w:val="16"/>
              </w:rPr>
              <w:t xml:space="preserve">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rPr>
                <w:bCs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330480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создание новых мест в образовательных организациях различных типов для реализации дополнительных </w:t>
            </w:r>
            <w:proofErr w:type="spellStart"/>
            <w:r w:rsidRPr="00714742">
              <w:rPr>
                <w:sz w:val="16"/>
                <w:szCs w:val="16"/>
              </w:rPr>
              <w:t>общеразвивающих</w:t>
            </w:r>
            <w:proofErr w:type="spellEnd"/>
            <w:r w:rsidRPr="00714742">
              <w:rPr>
                <w:sz w:val="16"/>
                <w:szCs w:val="16"/>
              </w:rPr>
              <w:t xml:space="preserve"> программ всех направлений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07 0 Е</w:t>
            </w:r>
            <w:proofErr w:type="gramStart"/>
            <w:r w:rsidRPr="00714742">
              <w:rPr>
                <w:bCs/>
                <w:sz w:val="16"/>
                <w:szCs w:val="16"/>
              </w:rPr>
              <w:t>2</w:t>
            </w:r>
            <w:proofErr w:type="gramEnd"/>
            <w:r w:rsidRPr="00714742">
              <w:rPr>
                <w:bCs/>
                <w:sz w:val="16"/>
                <w:szCs w:val="16"/>
              </w:rPr>
              <w:t xml:space="preserve"> 54910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rPr>
                <w:bCs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330480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714742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07 0 Е</w:t>
            </w:r>
            <w:proofErr w:type="gramStart"/>
            <w:r w:rsidRPr="00714742">
              <w:rPr>
                <w:bCs/>
                <w:sz w:val="16"/>
                <w:szCs w:val="16"/>
              </w:rPr>
              <w:t>2</w:t>
            </w:r>
            <w:proofErr w:type="gramEnd"/>
            <w:r w:rsidRPr="00714742">
              <w:rPr>
                <w:bCs/>
                <w:sz w:val="16"/>
                <w:szCs w:val="16"/>
              </w:rPr>
              <w:t xml:space="preserve"> 54910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330480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07 0 Е</w:t>
            </w:r>
            <w:proofErr w:type="gramStart"/>
            <w:r w:rsidRPr="00714742">
              <w:rPr>
                <w:bCs/>
                <w:sz w:val="16"/>
                <w:szCs w:val="16"/>
              </w:rPr>
              <w:t>2</w:t>
            </w:r>
            <w:proofErr w:type="gramEnd"/>
            <w:r w:rsidRPr="00714742">
              <w:rPr>
                <w:bCs/>
                <w:sz w:val="16"/>
                <w:szCs w:val="16"/>
              </w:rPr>
              <w:t xml:space="preserve"> 54910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Cs/>
                <w:sz w:val="16"/>
                <w:szCs w:val="16"/>
              </w:rPr>
              <w:t>330480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Учреждения образования Галичского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42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714742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109709072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Школы-детские сады, школы начальные, неполные средние и средние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42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1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714742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109709072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22875618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42 1 00 00591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22243674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4818560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4818560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17364990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17364990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60124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</w:t>
            </w:r>
            <w:r w:rsidRPr="0071474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850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60124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631944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507709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507709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124235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42 1 00 00592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830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122038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850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2197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2857934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142140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910 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07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142140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2715794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2715794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Расходы на реализацию основных общеобразовательных программ в  муниципальных общеобразовательных организациях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7203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83975520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7203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83270670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7203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83270670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7203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704850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7203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704850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Cs w:val="0"/>
                <w:sz w:val="16"/>
                <w:szCs w:val="16"/>
              </w:rPr>
              <w:t>Организационно-воспитательная работа с молодёжью и мероприятия в области образования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43 0 00 00000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4495572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Мероприятия в области образования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43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6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00 0</w:t>
            </w:r>
            <w:r w:rsidRPr="00714742">
              <w:rPr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4495572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6</w:t>
            </w:r>
            <w:r w:rsidRPr="00714742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1331071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6</w:t>
            </w:r>
            <w:r w:rsidRPr="00714742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1274167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6</w:t>
            </w:r>
            <w:r w:rsidRPr="00714742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1274167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6</w:t>
            </w:r>
            <w:r w:rsidRPr="00714742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56904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Публичные нормативные выплаты гражданам несоциального характера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6</w:t>
            </w:r>
            <w:r w:rsidRPr="00714742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56904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обеспечение питанием учащихся  муниципальных общеобразовательных организаций за счёт средств, поступающих от оказания платных услуг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6</w:t>
            </w:r>
            <w:r w:rsidRPr="00714742">
              <w:rPr>
                <w:sz w:val="16"/>
                <w:szCs w:val="16"/>
                <w:lang w:val="en-US"/>
              </w:rPr>
              <w:t xml:space="preserve">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3164501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6</w:t>
            </w:r>
            <w:r w:rsidRPr="00714742">
              <w:rPr>
                <w:sz w:val="16"/>
                <w:szCs w:val="16"/>
                <w:lang w:val="en-US"/>
              </w:rPr>
              <w:t xml:space="preserve">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3164501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6</w:t>
            </w:r>
            <w:r w:rsidRPr="00714742">
              <w:rPr>
                <w:sz w:val="16"/>
                <w:szCs w:val="16"/>
                <w:lang w:val="en-US"/>
              </w:rPr>
              <w:t xml:space="preserve">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3164501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155400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мероприятия, направленные на исключение доступа посторонних и антитеррористической защищенности объектов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98 0 00 20280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155400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98 0 00 20280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155400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98 0 00 20280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155400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Молодежная политика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07 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315387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Cs w:val="0"/>
                <w:sz w:val="16"/>
                <w:szCs w:val="16"/>
              </w:rPr>
              <w:t>Организационно-воспитательная работа с молодёжью и мероприятия в области образования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43 0 00 00000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315387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Мероприятия по проведению оздоровительной кампании детей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43 2 00 00000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315387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Расходы на организацию отдыха детей в каникулярное время за счет средств, поступающих от оказания платных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43 2 00 00600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25000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43 2 00 00600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25000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43 2 00 00600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25000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Расходы на организацию отдыха детей в каникулярное время для детей из семей, находящихся в трудной жизненной ситуации, за счёт средств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43 2 00 20190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18000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43 2 00 20190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18000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43 2 00 20190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18000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 xml:space="preserve">Расходы на организацию отдыха детей в каникулярное время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 xml:space="preserve">43 2 00 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>S</w:t>
            </w:r>
            <w:r w:rsidRPr="00714742">
              <w:rPr>
                <w:sz w:val="16"/>
                <w:szCs w:val="16"/>
                <w:highlight w:val="white"/>
              </w:rPr>
              <w:t>1020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272387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 xml:space="preserve">43 2 00 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>S</w:t>
            </w:r>
            <w:r w:rsidRPr="00714742">
              <w:rPr>
                <w:sz w:val="16"/>
                <w:szCs w:val="16"/>
                <w:highlight w:val="white"/>
              </w:rPr>
              <w:t>1020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272387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 xml:space="preserve">43 2 00 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>S</w:t>
            </w:r>
            <w:r w:rsidRPr="00714742">
              <w:rPr>
                <w:sz w:val="16"/>
                <w:szCs w:val="16"/>
                <w:highlight w:val="white"/>
              </w:rPr>
              <w:t>1020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272387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  09   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4021869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реализацию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859999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07 0 00 27010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644117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644117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644117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Создание системы поддержки и сопровождения различных категорий детей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</w:t>
            </w:r>
          </w:p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Развитие единого воспитательно-образовательного пространства в системе образования района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10882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10882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  <w:highlight w:val="white"/>
              </w:rPr>
              <w:t>0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  <w:highlight w:val="white"/>
              </w:rPr>
              <w:t>00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  <w:highlight w:val="white"/>
              </w:rPr>
              <w:t>27050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10882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11</w:t>
            </w:r>
            <w:r w:rsidRPr="00714742">
              <w:rPr>
                <w:b/>
                <w:sz w:val="16"/>
                <w:szCs w:val="16"/>
                <w:highlight w:val="white"/>
                <w:lang w:val="en-US"/>
              </w:rPr>
              <w:t xml:space="preserve"> 0 00 </w:t>
            </w:r>
            <w:r w:rsidRPr="00714742">
              <w:rPr>
                <w:b/>
                <w:sz w:val="16"/>
                <w:szCs w:val="16"/>
                <w:highlight w:val="white"/>
              </w:rPr>
              <w:t>0000</w:t>
            </w:r>
            <w:r w:rsidRPr="00714742">
              <w:rPr>
                <w:b/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41000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11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1 00 </w:t>
            </w:r>
            <w:r w:rsidRPr="00714742">
              <w:rPr>
                <w:sz w:val="16"/>
                <w:szCs w:val="16"/>
                <w:highlight w:val="white"/>
              </w:rPr>
              <w:t>0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>000</w:t>
            </w:r>
            <w:r w:rsidRPr="00714742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35000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Расходы на осуществление выплат одарённым детям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11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1 00 </w:t>
            </w:r>
            <w:r w:rsidRPr="00714742">
              <w:rPr>
                <w:sz w:val="16"/>
                <w:szCs w:val="16"/>
                <w:highlight w:val="white"/>
              </w:rPr>
              <w:t>21110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35000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11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1 </w:t>
            </w:r>
            <w:r w:rsidRPr="00714742">
              <w:rPr>
                <w:sz w:val="16"/>
                <w:szCs w:val="16"/>
                <w:highlight w:val="white"/>
              </w:rPr>
              <w:t>00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  <w:highlight w:val="white"/>
              </w:rPr>
              <w:t>21110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300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35000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  <w:highlight w:val="white"/>
              </w:rPr>
              <w:t>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11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1 00 </w:t>
            </w:r>
            <w:r w:rsidRPr="00714742">
              <w:rPr>
                <w:sz w:val="16"/>
                <w:szCs w:val="16"/>
                <w:highlight w:val="white"/>
              </w:rPr>
              <w:t>21110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360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35000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Расходы на осуществление денежных выплат студентам, обучающимся по целевым договорам с администрацией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11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1 00 </w:t>
            </w:r>
            <w:r w:rsidRPr="00714742">
              <w:rPr>
                <w:sz w:val="16"/>
                <w:szCs w:val="16"/>
                <w:highlight w:val="white"/>
              </w:rPr>
              <w:t>21160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11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1 </w:t>
            </w:r>
            <w:r w:rsidRPr="00714742">
              <w:rPr>
                <w:sz w:val="16"/>
                <w:szCs w:val="16"/>
                <w:highlight w:val="white"/>
              </w:rPr>
              <w:t>00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  <w:highlight w:val="white"/>
              </w:rPr>
              <w:t>21160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300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  <w:highlight w:val="white"/>
              </w:rPr>
              <w:t>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11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1 00 </w:t>
            </w:r>
            <w:r w:rsidRPr="00714742">
              <w:rPr>
                <w:sz w:val="16"/>
                <w:szCs w:val="16"/>
                <w:highlight w:val="white"/>
              </w:rPr>
              <w:t>21160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360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22 0 00 00000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880681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по оплате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714742">
              <w:rPr>
                <w:sz w:val="16"/>
                <w:szCs w:val="16"/>
                <w:highlight w:val="white"/>
              </w:rPr>
              <w:t>0011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548530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 xml:space="preserve">22 0 00 </w:t>
            </w:r>
            <w:r w:rsidRPr="00714742"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548530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714742">
              <w:rPr>
                <w:sz w:val="16"/>
                <w:szCs w:val="16"/>
                <w:highlight w:val="white"/>
              </w:rPr>
              <w:t>0011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548530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714742">
              <w:rPr>
                <w:sz w:val="16"/>
                <w:szCs w:val="16"/>
                <w:highlight w:val="white"/>
              </w:rPr>
              <w:t>0011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120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548530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714742">
              <w:rPr>
                <w:sz w:val="16"/>
                <w:szCs w:val="16"/>
                <w:highlight w:val="white"/>
              </w:rPr>
              <w:t>0019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332151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 xml:space="preserve">22 0 00 </w:t>
            </w:r>
            <w:r w:rsidRPr="00714742">
              <w:rPr>
                <w:sz w:val="16"/>
                <w:szCs w:val="16"/>
              </w:rPr>
              <w:t>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332151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714742">
              <w:rPr>
                <w:sz w:val="16"/>
                <w:szCs w:val="16"/>
                <w:highlight w:val="white"/>
              </w:rPr>
              <w:t>0019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327879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714742">
              <w:rPr>
                <w:sz w:val="16"/>
                <w:szCs w:val="16"/>
                <w:highlight w:val="white"/>
              </w:rPr>
              <w:t>0019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327879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4272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850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4272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  <w:highlight w:val="white"/>
              </w:rPr>
              <w:t>Централизованные бухгалтерии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highlight w:val="white"/>
              </w:rPr>
              <w:t>45</w:t>
            </w:r>
            <w:r w:rsidRPr="00714742">
              <w:rPr>
                <w:b/>
                <w:sz w:val="16"/>
                <w:szCs w:val="16"/>
                <w:highlight w:val="white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  <w:highlight w:val="white"/>
              </w:rPr>
              <w:t>2</w:t>
            </w:r>
            <w:r w:rsidRPr="00714742">
              <w:rPr>
                <w:b/>
                <w:sz w:val="16"/>
                <w:szCs w:val="16"/>
                <w:highlight w:val="white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  <w:highlight w:val="white"/>
              </w:rPr>
              <w:t>00</w:t>
            </w:r>
            <w:r w:rsidRPr="00714742">
              <w:rPr>
                <w:b/>
                <w:sz w:val="16"/>
                <w:szCs w:val="16"/>
                <w:highlight w:val="white"/>
                <w:lang w:val="en-US"/>
              </w:rPr>
              <w:t xml:space="preserve"> 000</w:t>
            </w:r>
            <w:r w:rsidRPr="00714742">
              <w:rPr>
                <w:b/>
                <w:sz w:val="16"/>
                <w:szCs w:val="16"/>
                <w:highlight w:val="white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2240189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  <w:highlight w:val="white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45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  <w:highlight w:val="white"/>
              </w:rPr>
              <w:t>2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  <w:highlight w:val="white"/>
              </w:rPr>
              <w:t>0059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2240189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45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2401897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 xml:space="preserve">Расходы на выплаты персоналу в целях обеспечения </w:t>
            </w:r>
            <w:r w:rsidRPr="00714742">
              <w:rPr>
                <w:sz w:val="16"/>
                <w:szCs w:val="16"/>
                <w:highlight w:val="white"/>
              </w:rPr>
              <w:lastRenderedPageBreak/>
              <w:t xml:space="preserve">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lastRenderedPageBreak/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45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  <w:highlight w:val="white"/>
              </w:rPr>
              <w:t>2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  <w:highlight w:val="white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1475860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lastRenderedPageBreak/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45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  <w:highlight w:val="white"/>
              </w:rPr>
              <w:t>2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  <w:highlight w:val="white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110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1475860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45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  <w:highlight w:val="white"/>
              </w:rPr>
              <w:t>2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  <w:highlight w:val="white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764329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45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  <w:highlight w:val="white"/>
              </w:rPr>
              <w:t>2</w:t>
            </w:r>
            <w:r w:rsidRPr="00714742"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  <w:highlight w:val="white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764329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Отдел  по делам культуры, молодёжи и спорта администрации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20251969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Национальная экономика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Другие вопросы в области  национальной экономики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14 0 00 00000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реализацию мероприятий подпрограммы «Туризм»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14 2 00 00000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 на муниципальную поддержку развития туризма на территории Галичского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14 2 00 24260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14 2 00 24260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14 2 00 24260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Образование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5444325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Дополнительное образование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2944417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Учреждения образования Галичского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</w:t>
            </w:r>
            <w:r w:rsidRPr="00714742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42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714742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2944417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Учреждения по внешкольной работе с детьми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42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3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714742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2944417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3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2944417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3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536032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3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519984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3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519984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3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16048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3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16048</w:t>
            </w:r>
          </w:p>
        </w:tc>
      </w:tr>
      <w:tr w:rsidR="00EF0B8F" w:rsidRPr="00714742" w:rsidTr="00EF0B8F">
        <w:trPr>
          <w:trHeight w:val="179"/>
        </w:trPr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обеспечение деятельности (оказание услуг) бюджетных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3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2408385</w:t>
            </w:r>
          </w:p>
        </w:tc>
      </w:tr>
      <w:tr w:rsidR="00EF0B8F" w:rsidRPr="00714742" w:rsidTr="00EF0B8F">
        <w:trPr>
          <w:trHeight w:val="179"/>
        </w:trPr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Предоставление субсидий бюджетным, автономным и иным некоммерческим организациям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3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2408385</w:t>
            </w:r>
          </w:p>
        </w:tc>
      </w:tr>
      <w:tr w:rsidR="00EF0B8F" w:rsidRPr="00714742" w:rsidTr="00EF0B8F">
        <w:trPr>
          <w:trHeight w:val="179"/>
        </w:trPr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Субсидии бюджетным организациям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3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610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2408385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Молодежная политика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07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2499908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714742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  <w:r w:rsidRPr="00714742">
              <w:rPr>
                <w:sz w:val="16"/>
                <w:szCs w:val="16"/>
                <w:lang w:val="en-US"/>
              </w:rPr>
              <w:t xml:space="preserve"> 1 00 00000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  <w:r w:rsidRPr="00714742">
              <w:rPr>
                <w:sz w:val="16"/>
                <w:szCs w:val="16"/>
                <w:lang w:val="en-US"/>
              </w:rPr>
              <w:t xml:space="preserve"> 1 00 </w:t>
            </w:r>
            <w:r w:rsidRPr="00714742">
              <w:rPr>
                <w:sz w:val="16"/>
                <w:szCs w:val="16"/>
              </w:rPr>
              <w:t>20110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  <w:r w:rsidRPr="00714742">
              <w:rPr>
                <w:sz w:val="16"/>
                <w:szCs w:val="16"/>
                <w:lang w:val="en-US"/>
              </w:rPr>
              <w:t xml:space="preserve"> 1 00 </w:t>
            </w:r>
            <w:r w:rsidRPr="00714742">
              <w:rPr>
                <w:sz w:val="16"/>
                <w:szCs w:val="16"/>
              </w:rPr>
              <w:t>20110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  <w:r w:rsidRPr="00714742">
              <w:rPr>
                <w:sz w:val="16"/>
                <w:szCs w:val="16"/>
                <w:lang w:val="en-US"/>
              </w:rPr>
              <w:t xml:space="preserve"> 1 00 </w:t>
            </w:r>
            <w:r w:rsidRPr="00714742">
              <w:rPr>
                <w:sz w:val="16"/>
                <w:szCs w:val="16"/>
              </w:rPr>
              <w:t>20110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11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714742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132000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  <w:r w:rsidRPr="00714742">
              <w:rPr>
                <w:sz w:val="16"/>
                <w:szCs w:val="16"/>
                <w:lang w:val="en-US"/>
              </w:rPr>
              <w:t xml:space="preserve"> 1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132000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создание трудовых отрядов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  <w:r w:rsidRPr="00714742">
              <w:rPr>
                <w:sz w:val="16"/>
                <w:szCs w:val="16"/>
                <w:lang w:val="en-US"/>
              </w:rPr>
              <w:t xml:space="preserve"> 1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21130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  <w:r w:rsidRPr="00714742">
              <w:rPr>
                <w:sz w:val="16"/>
                <w:szCs w:val="16"/>
                <w:lang w:val="en-US"/>
              </w:rPr>
              <w:t xml:space="preserve"> 1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21130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  <w:r w:rsidRPr="00714742">
              <w:rPr>
                <w:sz w:val="16"/>
                <w:szCs w:val="16"/>
                <w:lang w:val="en-US"/>
              </w:rPr>
              <w:t xml:space="preserve"> 1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21130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  <w:r w:rsidRPr="00714742">
              <w:rPr>
                <w:sz w:val="16"/>
                <w:szCs w:val="16"/>
                <w:lang w:val="en-US"/>
              </w:rPr>
              <w:t xml:space="preserve"> 1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  <w:r w:rsidRPr="00714742">
              <w:rPr>
                <w:sz w:val="16"/>
                <w:szCs w:val="16"/>
                <w:lang w:val="en-US"/>
              </w:rPr>
              <w:t xml:space="preserve"> 1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  <w:r w:rsidRPr="00714742">
              <w:rPr>
                <w:sz w:val="16"/>
                <w:szCs w:val="16"/>
                <w:lang w:val="en-US"/>
              </w:rPr>
              <w:t xml:space="preserve"> 1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Расходы на реализацию муниципальной программы </w:t>
            </w:r>
            <w:r w:rsidRPr="00714742">
              <w:rPr>
                <w:b/>
                <w:sz w:val="16"/>
                <w:szCs w:val="16"/>
              </w:rPr>
              <w:lastRenderedPageBreak/>
              <w:t>«Молодёжь Галичского муниципального района» на 2018-2020 годы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lastRenderedPageBreak/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lastRenderedPageBreak/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lastRenderedPageBreak/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lastRenderedPageBreak/>
              <w:t>13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714742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104000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lastRenderedPageBreak/>
              <w:t>Расходы на поддержку талантливой молодёжи, инновационная деятельность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  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13 0 00 23010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Премии, гранты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  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13 0 00 23010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350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поддержку студенческой  и учащейся молодёжи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осуществление мероприятий по профилактике асоциальных проявлений в молодёжной среде, поддержку молодёжи, оказавшейся в трудной жизненной ситуации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мероприятия по патриотическому и гражданскому воспитанию молодёжи, развитие социальной активности молодых граждан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мероприятия по поддержке молодой семьи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00 23060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организацию временной занятости и поддержку молодёжного предпринимательства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информационное обеспечение государственной молодёжной политики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укрепление материально-технической базы молодёжных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53000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53000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23090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53000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bCs/>
                <w:sz w:val="16"/>
                <w:szCs w:val="16"/>
              </w:rPr>
              <w:t>Организационно-воспитательная работа с молодёжью и мероприятия в области образования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43 0 00 00000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2257908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Организационно-воспитательная работа с молодежью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43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1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714742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2157908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2157908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2157908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1787260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1787260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370648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contextualSpacing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370648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contextualSpacing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Мероприятия  по проведению оздоровительной кампании детей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43 2 00 00000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contextualSpacing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организацию деятельности разновозрастных отрядов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43 2 00 20290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43 2 00 20290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contextualSpacing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43 2 00 20290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0"/>
                <w:numId w:val="9"/>
              </w:numPr>
              <w:tabs>
                <w:tab w:val="clear" w:pos="432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 xml:space="preserve">Культура, кинематография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14597644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Культура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14124904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Расходы на реализацию муниципальной программы «Социальная поддержка граждан Галичского </w:t>
            </w:r>
            <w:r w:rsidRPr="00714742">
              <w:rPr>
                <w:b/>
                <w:sz w:val="16"/>
                <w:szCs w:val="16"/>
              </w:rPr>
              <w:lastRenderedPageBreak/>
              <w:t>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11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714742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35800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lastRenderedPageBreak/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  <w:r w:rsidRPr="00714742">
              <w:rPr>
                <w:sz w:val="16"/>
                <w:szCs w:val="16"/>
                <w:lang w:val="en-US"/>
              </w:rPr>
              <w:t xml:space="preserve"> 1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  <w:r w:rsidRPr="00714742">
              <w:rPr>
                <w:sz w:val="16"/>
                <w:szCs w:val="16"/>
                <w:lang w:val="en-US"/>
              </w:rPr>
              <w:t xml:space="preserve"> 1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  <w:r w:rsidRPr="00714742">
              <w:rPr>
                <w:sz w:val="16"/>
                <w:szCs w:val="16"/>
                <w:lang w:val="en-US"/>
              </w:rPr>
              <w:t xml:space="preserve"> 1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  <w:r w:rsidRPr="00714742">
              <w:rPr>
                <w:sz w:val="16"/>
                <w:szCs w:val="16"/>
                <w:lang w:val="en-US"/>
              </w:rPr>
              <w:t xml:space="preserve"> 1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22800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Осуществление мероприятий в рамках подпрограммы учреждениями культуры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22250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22800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22250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22800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22250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22800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14 0 00 00000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1965967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реализацию мероприятий подпрограммы «Культура и искусство»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14 1 00 00000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1965967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проведение мероприятий по сохранению и развитию социально-культурной деятельности, самодеятельного творчества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72000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72000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72000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проведение мероприятий по сохранению и развитию экспозиционно-выставочной деятельности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24120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24120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00 24120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проведение мероприятий по сохранению и развитию библиотечного дела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14 1 00 24130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14 1 00 24130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14 1 00 24130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26000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проведение мероприятий по сохранению и развитию традиционной народной культуры, нематериального культурного наследия Галичского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24140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24140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24140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Реализация мероприятий, не отнесенных к федеральным проектам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14 1 99 00000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1860967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проведение мероприятий по обеспечению развития и укрепление материально-технической базы  муниципальных домов культуры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 1 99 L4670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1750967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14 1 99 </w:t>
            </w:r>
            <w:r w:rsidRPr="00714742">
              <w:rPr>
                <w:sz w:val="16"/>
                <w:szCs w:val="16"/>
                <w:lang w:val="en-US"/>
              </w:rPr>
              <w:t>L4670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1750967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14 1 99 </w:t>
            </w:r>
            <w:r w:rsidRPr="00714742">
              <w:rPr>
                <w:sz w:val="16"/>
                <w:szCs w:val="16"/>
                <w:lang w:val="en-US"/>
              </w:rPr>
              <w:t>L4670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1750967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Расходы на поддержку отрасли культуры (государственная поддержка лучших сельских учреждений культуры)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 1 99 L519Ф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 1 99 L519Ф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 1 99 L519Ф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44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714742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12093137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Учреждения культуры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44 1 00 00000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7157016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7042401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7026295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6034880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6034880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971067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971067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tabs>
                <w:tab w:val="left" w:pos="363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20348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850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20348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16106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16106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850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16106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114615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0060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104615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1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0060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104615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 Библиотеки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44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2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b/>
                <w:sz w:val="16"/>
                <w:szCs w:val="16"/>
              </w:rPr>
              <w:t>00</w:t>
            </w:r>
            <w:r w:rsidRPr="00714742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714742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4936121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4892701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4875719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4062080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4062080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813639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813639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16982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13650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13650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3332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830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2130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</w:t>
            </w:r>
            <w:r w:rsidRPr="00714742">
              <w:rPr>
                <w:sz w:val="16"/>
                <w:szCs w:val="16"/>
                <w:lang w:val="en-US"/>
              </w:rPr>
              <w:t xml:space="preserve"> 00 </w:t>
            </w:r>
            <w:r w:rsidRPr="00714742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850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1202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44 </w:t>
            </w:r>
            <w:r w:rsidRPr="00714742">
              <w:rPr>
                <w:sz w:val="16"/>
                <w:szCs w:val="16"/>
                <w:lang w:val="en-US"/>
              </w:rPr>
              <w:t>2</w:t>
            </w:r>
            <w:r w:rsidRPr="00714742">
              <w:rPr>
                <w:sz w:val="16"/>
                <w:szCs w:val="16"/>
              </w:rPr>
              <w:t xml:space="preserve">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43420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2 00 </w:t>
            </w:r>
            <w:r w:rsidRPr="00714742">
              <w:rPr>
                <w:sz w:val="16"/>
                <w:szCs w:val="16"/>
              </w:rPr>
              <w:t>0060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43420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44</w:t>
            </w:r>
            <w:r w:rsidRPr="00714742">
              <w:rPr>
                <w:sz w:val="16"/>
                <w:szCs w:val="16"/>
                <w:lang w:val="en-US"/>
              </w:rPr>
              <w:t xml:space="preserve"> 2 00 </w:t>
            </w:r>
            <w:r w:rsidRPr="00714742">
              <w:rPr>
                <w:sz w:val="16"/>
                <w:szCs w:val="16"/>
              </w:rPr>
              <w:t>0060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43420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30000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мероприятия, направленные на исключение доступа посторонних и антитеррористической защищенности объектов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98 0 00 20280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98 0 00 20280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98 0 00 20280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472740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  <w:lang w:val="en-US"/>
              </w:rPr>
              <w:t>22 0 00 0</w:t>
            </w:r>
            <w:r w:rsidRPr="00714742">
              <w:rPr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472740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по оплате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 xml:space="preserve">22 0 00 </w:t>
            </w:r>
            <w:r w:rsidRPr="00714742">
              <w:rPr>
                <w:sz w:val="16"/>
                <w:szCs w:val="16"/>
              </w:rPr>
              <w:t>0011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450740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 xml:space="preserve">22 0 00 </w:t>
            </w:r>
            <w:r w:rsidRPr="00714742"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450740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 xml:space="preserve">22 0 00 </w:t>
            </w:r>
            <w:r w:rsidRPr="00714742"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450740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 xml:space="preserve">22 0 00 </w:t>
            </w:r>
            <w:r w:rsidRPr="00714742"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450740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 xml:space="preserve">22 0 00 </w:t>
            </w:r>
            <w:r w:rsidRPr="00714742">
              <w:rPr>
                <w:sz w:val="16"/>
                <w:szCs w:val="16"/>
              </w:rPr>
              <w:t>0019</w:t>
            </w:r>
            <w:r w:rsidRPr="0071474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22 0 00 0019</w:t>
            </w:r>
            <w:r w:rsidRPr="00714742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22 0 00 0019</w:t>
            </w:r>
            <w:r w:rsidRPr="00714742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22000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190000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714742">
              <w:rPr>
                <w:rFonts w:ascii="Times New Roman" w:hAnsi="Times New Roman"/>
                <w:sz w:val="16"/>
                <w:szCs w:val="16"/>
              </w:rPr>
              <w:t>Массовый спорт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190000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Расходы на реализацию муниципальной программы «Развитие физической культуры и спорта в Галичском </w:t>
            </w:r>
            <w:r w:rsidRPr="00714742">
              <w:rPr>
                <w:b/>
                <w:sz w:val="16"/>
                <w:szCs w:val="16"/>
              </w:rPr>
              <w:lastRenderedPageBreak/>
              <w:t>муниципальном районе» на 2017-2020 годы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09 0 00 00000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190000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lastRenderedPageBreak/>
              <w:t>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33000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29010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19000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29010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110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tabs>
                <w:tab w:val="left" w:pos="250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19000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организацию и проведение спортивных мероприятий по </w:t>
            </w:r>
            <w:proofErr w:type="spellStart"/>
            <w:r w:rsidRPr="00714742">
              <w:rPr>
                <w:sz w:val="16"/>
                <w:szCs w:val="16"/>
              </w:rPr>
              <w:t>неолимпийским</w:t>
            </w:r>
            <w:proofErr w:type="spellEnd"/>
            <w:r w:rsidRPr="00714742">
              <w:rPr>
                <w:sz w:val="16"/>
                <w:szCs w:val="16"/>
              </w:rPr>
              <w:t xml:space="preserve">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29020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29020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110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обеспечение деятельности по Внедрению физкультурно-спортивного комплекса «Готов к труду и обороне!» (ГТО) на территории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обеспечение участия в чемпионатах, кубках, первенствах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34000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29050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00</w:t>
            </w:r>
            <w:r w:rsidRPr="00714742">
              <w:rPr>
                <w:sz w:val="16"/>
                <w:szCs w:val="16"/>
                <w:lang w:val="en-US"/>
              </w:rPr>
              <w:t xml:space="preserve"> </w:t>
            </w:r>
            <w:r w:rsidRPr="00714742">
              <w:rPr>
                <w:sz w:val="16"/>
                <w:szCs w:val="16"/>
              </w:rPr>
              <w:t>29050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  <w:lang w:val="en-US"/>
              </w:rPr>
              <w:t>110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28000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обеспечение деятельности (оказание услуг) подведомственных организаций и общественных любительских спортивных объединений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109000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109000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09 0 00 29060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109000</w:t>
            </w:r>
          </w:p>
        </w:tc>
      </w:tr>
      <w:tr w:rsidR="00EF0B8F" w:rsidRPr="00714742" w:rsidTr="00EF0B8F">
        <w:trPr>
          <w:trHeight w:val="133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pStyle w:val="4"/>
              <w:numPr>
                <w:ilvl w:val="3"/>
                <w:numId w:val="9"/>
              </w:numPr>
              <w:tabs>
                <w:tab w:val="clear" w:pos="864"/>
                <w:tab w:val="num" w:pos="0"/>
              </w:tabs>
              <w:suppressAutoHyphens/>
              <w:ind w:left="0" w:firstLine="0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Контрольно-счётный орган муниципального образования  Галичский муниципальный район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526680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 xml:space="preserve">Общегосударственные вопросы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526680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 надзора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526680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Контрольно-счётный орган муниципального образования Галичский муниципальный район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23 0 00 00000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b/>
                <w:sz w:val="16"/>
                <w:szCs w:val="16"/>
              </w:rPr>
              <w:t>526680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выплаты по оплате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23 0 00 00110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511430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</w:t>
            </w:r>
            <w:r w:rsidRPr="00714742">
              <w:rPr>
                <w:sz w:val="16"/>
                <w:szCs w:val="16"/>
              </w:rPr>
              <w:lastRenderedPageBreak/>
              <w:t xml:space="preserve">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lastRenderedPageBreak/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23 0 00 00110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511430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lastRenderedPageBreak/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23 0 00 00110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120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511430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23 0 00 00190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15250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23 0 00 00190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15250</w:t>
            </w:r>
          </w:p>
        </w:tc>
      </w:tr>
      <w:tr w:rsidR="00EF0B8F" w:rsidRPr="00714742" w:rsidTr="00EF0B8F"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23 0 00 00190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F0B8F" w:rsidRPr="00714742" w:rsidRDefault="00EF0B8F" w:rsidP="00714742">
            <w:pPr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0B8F" w:rsidRPr="00714742" w:rsidRDefault="00EF0B8F" w:rsidP="00714742">
            <w:pPr>
              <w:snapToGrid w:val="0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15250</w:t>
            </w:r>
          </w:p>
        </w:tc>
      </w:tr>
    </w:tbl>
    <w:p w:rsidR="00EF0B8F" w:rsidRDefault="00EF0B8F" w:rsidP="00EF0B8F"/>
    <w:p w:rsidR="00714742" w:rsidRDefault="00714742" w:rsidP="00714742">
      <w:pPr>
        <w:spacing w:line="180" w:lineRule="exact"/>
        <w:jc w:val="right"/>
        <w:rPr>
          <w:sz w:val="18"/>
          <w:szCs w:val="18"/>
        </w:rPr>
      </w:pPr>
    </w:p>
    <w:p w:rsidR="00714742" w:rsidRPr="00714742" w:rsidRDefault="00714742" w:rsidP="00714742">
      <w:pPr>
        <w:spacing w:line="180" w:lineRule="exact"/>
        <w:jc w:val="right"/>
        <w:rPr>
          <w:sz w:val="16"/>
          <w:szCs w:val="16"/>
        </w:rPr>
      </w:pPr>
      <w:r w:rsidRPr="00714742">
        <w:rPr>
          <w:sz w:val="16"/>
          <w:szCs w:val="16"/>
        </w:rPr>
        <w:t xml:space="preserve">Приложение 4 к решению Собрания </w:t>
      </w:r>
    </w:p>
    <w:p w:rsidR="00714742" w:rsidRPr="00714742" w:rsidRDefault="00714742" w:rsidP="00714742">
      <w:pPr>
        <w:spacing w:line="180" w:lineRule="exact"/>
        <w:jc w:val="right"/>
        <w:rPr>
          <w:sz w:val="16"/>
          <w:szCs w:val="16"/>
        </w:rPr>
      </w:pPr>
      <w:r w:rsidRPr="00714742">
        <w:rPr>
          <w:sz w:val="16"/>
          <w:szCs w:val="16"/>
        </w:rPr>
        <w:t>депутатов Галичского муниципального района</w:t>
      </w:r>
    </w:p>
    <w:p w:rsidR="00714742" w:rsidRPr="00714742" w:rsidRDefault="00714742" w:rsidP="00714742">
      <w:pPr>
        <w:spacing w:line="180" w:lineRule="exact"/>
        <w:jc w:val="right"/>
        <w:rPr>
          <w:sz w:val="16"/>
          <w:szCs w:val="16"/>
        </w:rPr>
      </w:pPr>
      <w:r w:rsidRPr="00714742">
        <w:rPr>
          <w:sz w:val="16"/>
          <w:szCs w:val="16"/>
        </w:rPr>
        <w:t xml:space="preserve">от «26 » марта 2020 года №268       </w:t>
      </w:r>
    </w:p>
    <w:p w:rsidR="00714742" w:rsidRPr="00714742" w:rsidRDefault="00714742" w:rsidP="00714742">
      <w:pPr>
        <w:spacing w:line="180" w:lineRule="exact"/>
        <w:jc w:val="right"/>
        <w:rPr>
          <w:sz w:val="16"/>
          <w:szCs w:val="16"/>
        </w:rPr>
      </w:pPr>
    </w:p>
    <w:p w:rsidR="00714742" w:rsidRPr="00714742" w:rsidRDefault="00714742" w:rsidP="00714742">
      <w:pPr>
        <w:pStyle w:val="4"/>
        <w:numPr>
          <w:ilvl w:val="3"/>
          <w:numId w:val="9"/>
        </w:numPr>
        <w:tabs>
          <w:tab w:val="clear" w:pos="864"/>
          <w:tab w:val="num" w:pos="0"/>
        </w:tabs>
        <w:suppressAutoHyphens/>
        <w:ind w:left="567" w:firstLine="0"/>
        <w:jc w:val="right"/>
        <w:rPr>
          <w:sz w:val="16"/>
          <w:szCs w:val="16"/>
        </w:rPr>
      </w:pPr>
      <w:r w:rsidRPr="00714742">
        <w:rPr>
          <w:sz w:val="16"/>
          <w:szCs w:val="16"/>
        </w:rPr>
        <w:t xml:space="preserve">Приложение 19 к решению </w:t>
      </w:r>
    </w:p>
    <w:p w:rsidR="00714742" w:rsidRPr="00714742" w:rsidRDefault="00714742" w:rsidP="00714742">
      <w:pPr>
        <w:pStyle w:val="4"/>
        <w:numPr>
          <w:ilvl w:val="3"/>
          <w:numId w:val="9"/>
        </w:numPr>
        <w:tabs>
          <w:tab w:val="clear" w:pos="864"/>
          <w:tab w:val="num" w:pos="0"/>
        </w:tabs>
        <w:suppressAutoHyphens/>
        <w:ind w:left="567" w:firstLine="0"/>
        <w:jc w:val="right"/>
        <w:rPr>
          <w:sz w:val="16"/>
          <w:szCs w:val="16"/>
        </w:rPr>
      </w:pPr>
      <w:r w:rsidRPr="00714742">
        <w:rPr>
          <w:rFonts w:eastAsia="Book Antiqua"/>
          <w:sz w:val="16"/>
          <w:szCs w:val="16"/>
        </w:rPr>
        <w:t xml:space="preserve"> </w:t>
      </w:r>
      <w:r w:rsidRPr="00714742">
        <w:rPr>
          <w:sz w:val="16"/>
          <w:szCs w:val="16"/>
        </w:rPr>
        <w:t xml:space="preserve">Собрания депутатов муниципального района </w:t>
      </w:r>
    </w:p>
    <w:p w:rsidR="00714742" w:rsidRPr="00714742" w:rsidRDefault="00714742" w:rsidP="00714742">
      <w:pPr>
        <w:jc w:val="center"/>
        <w:rPr>
          <w:sz w:val="16"/>
          <w:szCs w:val="16"/>
        </w:rPr>
      </w:pPr>
      <w:r w:rsidRPr="00714742">
        <w:rPr>
          <w:sz w:val="16"/>
          <w:szCs w:val="16"/>
        </w:rPr>
        <w:t xml:space="preserve">                                                                                                                                                от « 20»  декабря  2019 года  №250  </w:t>
      </w:r>
    </w:p>
    <w:p w:rsidR="00714742" w:rsidRDefault="00714742" w:rsidP="00714742">
      <w:pPr>
        <w:pStyle w:val="a4"/>
        <w:rPr>
          <w:sz w:val="16"/>
        </w:rPr>
      </w:pPr>
    </w:p>
    <w:p w:rsidR="00714742" w:rsidRPr="00714742" w:rsidRDefault="00714742" w:rsidP="00714742">
      <w:pPr>
        <w:pStyle w:val="a4"/>
        <w:spacing w:after="0"/>
        <w:jc w:val="center"/>
        <w:rPr>
          <w:sz w:val="16"/>
          <w:szCs w:val="16"/>
        </w:rPr>
      </w:pPr>
      <w:r w:rsidRPr="00714742">
        <w:rPr>
          <w:sz w:val="16"/>
          <w:szCs w:val="16"/>
        </w:rPr>
        <w:t>Источники финансирования дефицита бюджета</w:t>
      </w:r>
    </w:p>
    <w:p w:rsidR="00714742" w:rsidRPr="00714742" w:rsidRDefault="00714742" w:rsidP="00714742">
      <w:pPr>
        <w:pStyle w:val="a4"/>
        <w:spacing w:after="0"/>
        <w:jc w:val="center"/>
        <w:rPr>
          <w:sz w:val="16"/>
          <w:szCs w:val="16"/>
        </w:rPr>
      </w:pPr>
      <w:r w:rsidRPr="00714742">
        <w:rPr>
          <w:sz w:val="16"/>
          <w:szCs w:val="16"/>
        </w:rPr>
        <w:t>муниципального района на 2020 год</w:t>
      </w:r>
    </w:p>
    <w:p w:rsidR="00714742" w:rsidRDefault="00714742" w:rsidP="00714742">
      <w:pPr>
        <w:pStyle w:val="a4"/>
        <w:spacing w:after="0"/>
        <w:jc w:val="right"/>
      </w:pPr>
      <w:r>
        <w:t>( руб.)</w:t>
      </w:r>
    </w:p>
    <w:tbl>
      <w:tblPr>
        <w:tblW w:w="0" w:type="auto"/>
        <w:tblLayout w:type="fixed"/>
        <w:tblLook w:val="0000"/>
      </w:tblPr>
      <w:tblGrid>
        <w:gridCol w:w="2520"/>
        <w:gridCol w:w="6300"/>
        <w:gridCol w:w="1645"/>
      </w:tblGrid>
      <w:tr w:rsidR="00714742" w:rsidRPr="00714742" w:rsidTr="00714742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Код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Сумма </w:t>
            </w:r>
          </w:p>
        </w:tc>
      </w:tr>
      <w:tr w:rsidR="00714742" w:rsidRPr="00714742" w:rsidTr="00714742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01 00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0000 000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14742" w:rsidRPr="00714742" w:rsidRDefault="00714742" w:rsidP="00714742">
            <w:pPr>
              <w:pStyle w:val="a4"/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5646182</w:t>
            </w:r>
          </w:p>
        </w:tc>
      </w:tr>
      <w:tr w:rsidR="00714742" w:rsidRPr="00714742" w:rsidTr="00714742"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01 02 00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0000 000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Кредиты кредитных организаций в валюте Российской Федерации</w:t>
            </w:r>
          </w:p>
        </w:tc>
        <w:tc>
          <w:tcPr>
            <w:tcW w:w="1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5196739</w:t>
            </w:r>
          </w:p>
        </w:tc>
      </w:tr>
      <w:tr w:rsidR="00714742" w:rsidRPr="00714742" w:rsidTr="00714742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01 02  00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0000 700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14696739</w:t>
            </w:r>
          </w:p>
        </w:tc>
      </w:tr>
      <w:tr w:rsidR="00714742" w:rsidRPr="00714742" w:rsidTr="00714742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01 02 00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 05 0000 710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Получение кредитов от кредитных организаций  бюджетами муниципальных районов в валюте Российской Федерации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14696739</w:t>
            </w:r>
          </w:p>
        </w:tc>
      </w:tr>
      <w:tr w:rsidR="00714742" w:rsidRPr="00714742" w:rsidTr="00714742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snapToGrid w:val="0"/>
              <w:rPr>
                <w:bCs/>
                <w:iCs/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01 02 00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0000 800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Погашение кредитов, предоставленных кредитными организациями в валюте Российской Федерации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-9500000</w:t>
            </w:r>
          </w:p>
        </w:tc>
      </w:tr>
      <w:tr w:rsidR="00714742" w:rsidRPr="00714742" w:rsidTr="00714742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01 02 00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05 0000 810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Погашение 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-9500000</w:t>
            </w:r>
          </w:p>
        </w:tc>
      </w:tr>
      <w:tr w:rsidR="00714742" w:rsidRPr="00714742" w:rsidTr="00714742"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01 03 00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0000 000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-2832000</w:t>
            </w:r>
          </w:p>
        </w:tc>
      </w:tr>
      <w:tr w:rsidR="00714742" w:rsidRPr="00714742" w:rsidTr="00714742"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01 03 01 00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0000 000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-2832000</w:t>
            </w:r>
          </w:p>
        </w:tc>
      </w:tr>
      <w:tr w:rsidR="00714742" w:rsidRPr="00714742" w:rsidTr="00714742"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01 03 01 00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0000 800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Погашение бюджетных кредитов, полученных от  других бюджетов бюджетной системы Российской Федерации в валюте Российской Федерации</w:t>
            </w:r>
          </w:p>
        </w:tc>
        <w:tc>
          <w:tcPr>
            <w:tcW w:w="1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4742" w:rsidRPr="00714742" w:rsidRDefault="00714742" w:rsidP="00714742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-2832000</w:t>
            </w:r>
          </w:p>
        </w:tc>
      </w:tr>
      <w:tr w:rsidR="00714742" w:rsidRPr="00714742" w:rsidTr="00714742"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01 03 01 00 05 0000 810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Погашение бюджетами муниципальных районов кредитов от других бюджетов бюджетной системы Российской Федерации в  </w:t>
            </w:r>
            <w:proofErr w:type="spellStart"/>
            <w:proofErr w:type="gramStart"/>
            <w:r w:rsidRPr="00714742">
              <w:rPr>
                <w:sz w:val="16"/>
                <w:szCs w:val="16"/>
              </w:rPr>
              <w:t>в</w:t>
            </w:r>
            <w:proofErr w:type="spellEnd"/>
            <w:proofErr w:type="gramEnd"/>
            <w:r w:rsidRPr="00714742">
              <w:rPr>
                <w:sz w:val="16"/>
                <w:szCs w:val="16"/>
              </w:rPr>
              <w:t xml:space="preserve"> валюте Российской Федерации</w:t>
            </w:r>
          </w:p>
        </w:tc>
        <w:tc>
          <w:tcPr>
            <w:tcW w:w="1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-2832000</w:t>
            </w:r>
          </w:p>
        </w:tc>
      </w:tr>
      <w:tr w:rsidR="00714742" w:rsidRPr="00714742" w:rsidTr="00714742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01 05 00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0000 000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3281443</w:t>
            </w:r>
          </w:p>
        </w:tc>
      </w:tr>
      <w:tr w:rsidR="00714742" w:rsidRPr="00714742" w:rsidTr="00714742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01 05 00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0000 500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-211387605</w:t>
            </w:r>
          </w:p>
        </w:tc>
      </w:tr>
      <w:tr w:rsidR="00714742" w:rsidRPr="00714742" w:rsidTr="00714742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01 05 02 00 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0000 500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Увеличение прочих остатков средств бюджетов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-211387605</w:t>
            </w:r>
          </w:p>
        </w:tc>
      </w:tr>
      <w:tr w:rsidR="00714742" w:rsidRPr="00714742" w:rsidTr="00714742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01 05 02 01  00 0000 510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-211387605</w:t>
            </w:r>
          </w:p>
        </w:tc>
      </w:tr>
      <w:tr w:rsidR="00714742" w:rsidRPr="00714742" w:rsidTr="00714742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01 05 02 01  05 0000 510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-211387605</w:t>
            </w:r>
          </w:p>
        </w:tc>
      </w:tr>
      <w:tr w:rsidR="00714742" w:rsidRPr="00714742" w:rsidTr="00714742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01 05 00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0000 600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214669048</w:t>
            </w:r>
          </w:p>
        </w:tc>
      </w:tr>
      <w:tr w:rsidR="00714742" w:rsidRPr="00714742" w:rsidTr="00714742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01 05 02 00  </w:t>
            </w:r>
            <w:proofErr w:type="spellStart"/>
            <w:r w:rsidRPr="00714742">
              <w:rPr>
                <w:sz w:val="16"/>
                <w:szCs w:val="16"/>
              </w:rPr>
              <w:t>00</w:t>
            </w:r>
            <w:proofErr w:type="spellEnd"/>
            <w:r w:rsidRPr="00714742">
              <w:rPr>
                <w:sz w:val="16"/>
                <w:szCs w:val="16"/>
              </w:rPr>
              <w:t xml:space="preserve"> 0000 600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Уменьшение прочих остатков средств бюджетов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214669048</w:t>
            </w:r>
          </w:p>
        </w:tc>
      </w:tr>
      <w:tr w:rsidR="00714742" w:rsidRPr="00714742" w:rsidTr="00714742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01 05 02 01  00 0000 610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214669048</w:t>
            </w:r>
          </w:p>
        </w:tc>
      </w:tr>
      <w:tr w:rsidR="00714742" w:rsidRPr="00714742" w:rsidTr="00714742">
        <w:trPr>
          <w:trHeight w:val="50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01 05 02 01  05 0000 610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jc w:val="both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742" w:rsidRPr="00714742" w:rsidRDefault="00714742" w:rsidP="00714742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714742" w:rsidRPr="00714742" w:rsidRDefault="00714742" w:rsidP="00714742">
            <w:pPr>
              <w:pStyle w:val="a4"/>
              <w:snapToGrid w:val="0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214669048</w:t>
            </w:r>
          </w:p>
        </w:tc>
      </w:tr>
    </w:tbl>
    <w:p w:rsidR="00714742" w:rsidRDefault="00714742" w:rsidP="00714742">
      <w:pPr>
        <w:pStyle w:val="4"/>
        <w:numPr>
          <w:ilvl w:val="3"/>
          <w:numId w:val="9"/>
        </w:numPr>
        <w:tabs>
          <w:tab w:val="clear" w:pos="864"/>
          <w:tab w:val="num" w:pos="0"/>
        </w:tabs>
        <w:suppressAutoHyphens/>
        <w:ind w:left="567" w:firstLine="0"/>
        <w:jc w:val="right"/>
      </w:pPr>
    </w:p>
    <w:p w:rsidR="00714742" w:rsidRPr="00714742" w:rsidRDefault="00714742" w:rsidP="00714742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714742">
        <w:rPr>
          <w:rFonts w:ascii="Times New Roman" w:hAnsi="Times New Roman"/>
          <w:b w:val="0"/>
          <w:sz w:val="16"/>
          <w:szCs w:val="16"/>
        </w:rPr>
        <w:t>СОБРАНИЕ ДЕПУТАТОВ</w:t>
      </w:r>
    </w:p>
    <w:p w:rsidR="00714742" w:rsidRPr="00714742" w:rsidRDefault="00714742" w:rsidP="00714742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714742">
        <w:rPr>
          <w:rFonts w:ascii="Times New Roman" w:hAnsi="Times New Roman"/>
          <w:b w:val="0"/>
          <w:sz w:val="16"/>
          <w:szCs w:val="16"/>
        </w:rPr>
        <w:t>ГАЛИЧСКОГО МУНИЦИПАЛЬНОГО РАЙОНА</w:t>
      </w:r>
    </w:p>
    <w:p w:rsidR="00714742" w:rsidRPr="00714742" w:rsidRDefault="00714742" w:rsidP="00714742">
      <w:pPr>
        <w:jc w:val="center"/>
        <w:rPr>
          <w:bCs/>
          <w:shadow/>
          <w:sz w:val="16"/>
          <w:szCs w:val="16"/>
        </w:rPr>
      </w:pPr>
    </w:p>
    <w:p w:rsidR="00714742" w:rsidRPr="00714742" w:rsidRDefault="00714742" w:rsidP="00714742">
      <w:pPr>
        <w:jc w:val="center"/>
        <w:rPr>
          <w:bCs/>
          <w:shadow/>
          <w:sz w:val="16"/>
          <w:szCs w:val="16"/>
        </w:rPr>
      </w:pPr>
      <w:r w:rsidRPr="00714742">
        <w:rPr>
          <w:bCs/>
          <w:shadow/>
          <w:sz w:val="16"/>
          <w:szCs w:val="16"/>
        </w:rPr>
        <w:t>РЕШЕНИЕ</w:t>
      </w:r>
    </w:p>
    <w:p w:rsidR="00714742" w:rsidRPr="00714742" w:rsidRDefault="00714742" w:rsidP="00714742">
      <w:pPr>
        <w:jc w:val="center"/>
        <w:rPr>
          <w:sz w:val="16"/>
          <w:szCs w:val="16"/>
        </w:rPr>
      </w:pPr>
    </w:p>
    <w:p w:rsidR="00714742" w:rsidRPr="00714742" w:rsidRDefault="00714742" w:rsidP="00714742">
      <w:pPr>
        <w:jc w:val="center"/>
        <w:rPr>
          <w:sz w:val="16"/>
          <w:szCs w:val="16"/>
        </w:rPr>
      </w:pPr>
      <w:r w:rsidRPr="00714742">
        <w:rPr>
          <w:sz w:val="16"/>
          <w:szCs w:val="16"/>
        </w:rPr>
        <w:t xml:space="preserve">О внесении изменения в решение Собрания депутатов Галичского муниципального  района от  26 декабря 2019 года № 254 </w:t>
      </w:r>
    </w:p>
    <w:p w:rsidR="00714742" w:rsidRPr="00714742" w:rsidRDefault="00714742" w:rsidP="00714742">
      <w:pPr>
        <w:pStyle w:val="ConsPlusTitle"/>
        <w:jc w:val="center"/>
        <w:rPr>
          <w:b w:val="0"/>
          <w:sz w:val="16"/>
          <w:szCs w:val="16"/>
        </w:rPr>
      </w:pPr>
    </w:p>
    <w:p w:rsidR="00714742" w:rsidRPr="00714742" w:rsidRDefault="00714742" w:rsidP="00714742">
      <w:pPr>
        <w:jc w:val="center"/>
        <w:rPr>
          <w:sz w:val="16"/>
          <w:szCs w:val="16"/>
        </w:rPr>
      </w:pPr>
    </w:p>
    <w:p w:rsidR="00714742" w:rsidRPr="00714742" w:rsidRDefault="00714742" w:rsidP="00714742">
      <w:pPr>
        <w:jc w:val="right"/>
        <w:rPr>
          <w:sz w:val="16"/>
          <w:szCs w:val="16"/>
        </w:rPr>
      </w:pPr>
      <w:r w:rsidRPr="00714742">
        <w:rPr>
          <w:sz w:val="16"/>
          <w:szCs w:val="16"/>
        </w:rPr>
        <w:t>Принято Собранием депутатов</w:t>
      </w:r>
    </w:p>
    <w:p w:rsidR="00714742" w:rsidRPr="00714742" w:rsidRDefault="00714742" w:rsidP="00714742">
      <w:pPr>
        <w:jc w:val="right"/>
        <w:rPr>
          <w:sz w:val="16"/>
          <w:szCs w:val="16"/>
        </w:rPr>
      </w:pPr>
      <w:r w:rsidRPr="00714742">
        <w:rPr>
          <w:sz w:val="16"/>
          <w:szCs w:val="16"/>
        </w:rPr>
        <w:t xml:space="preserve">                                                                             муниципального района </w:t>
      </w:r>
    </w:p>
    <w:p w:rsidR="00714742" w:rsidRPr="00714742" w:rsidRDefault="00714742" w:rsidP="00714742">
      <w:pPr>
        <w:jc w:val="right"/>
        <w:rPr>
          <w:sz w:val="16"/>
          <w:szCs w:val="16"/>
        </w:rPr>
      </w:pPr>
      <w:r w:rsidRPr="00714742">
        <w:rPr>
          <w:sz w:val="16"/>
          <w:szCs w:val="16"/>
        </w:rPr>
        <w:t xml:space="preserve">                                                                              «26»  марта 2020 года</w:t>
      </w:r>
      <w:bookmarkStart w:id="1" w:name="sub_18"/>
    </w:p>
    <w:p w:rsidR="00714742" w:rsidRPr="00714742" w:rsidRDefault="00714742" w:rsidP="00714742">
      <w:pPr>
        <w:rPr>
          <w:sz w:val="16"/>
          <w:szCs w:val="16"/>
        </w:rPr>
      </w:pPr>
    </w:p>
    <w:p w:rsidR="00714742" w:rsidRPr="00714742" w:rsidRDefault="00714742" w:rsidP="00714742">
      <w:pPr>
        <w:pStyle w:val="ConsPlusTitle"/>
        <w:ind w:firstLine="709"/>
        <w:jc w:val="both"/>
        <w:rPr>
          <w:b w:val="0"/>
          <w:sz w:val="16"/>
          <w:szCs w:val="16"/>
        </w:rPr>
      </w:pPr>
      <w:r w:rsidRPr="00714742">
        <w:rPr>
          <w:rStyle w:val="aff9"/>
          <w:b w:val="0"/>
          <w:i w:val="0"/>
          <w:sz w:val="16"/>
          <w:szCs w:val="16"/>
        </w:rPr>
        <w:t>В целях приведения в соответствие с действующим законодательством муниципального  нормативного правового акта</w:t>
      </w:r>
      <w:r w:rsidRPr="00714742">
        <w:rPr>
          <w:b w:val="0"/>
          <w:sz w:val="16"/>
          <w:szCs w:val="16"/>
        </w:rPr>
        <w:t>, Собрание депутатов</w:t>
      </w:r>
    </w:p>
    <w:p w:rsidR="00714742" w:rsidRPr="00714742" w:rsidRDefault="00714742" w:rsidP="00714742">
      <w:pPr>
        <w:pStyle w:val="ConsPlusTitle"/>
        <w:ind w:firstLine="709"/>
        <w:jc w:val="both"/>
        <w:rPr>
          <w:b w:val="0"/>
          <w:sz w:val="16"/>
          <w:szCs w:val="16"/>
        </w:rPr>
      </w:pPr>
      <w:r w:rsidRPr="00714742">
        <w:rPr>
          <w:b w:val="0"/>
          <w:sz w:val="16"/>
          <w:szCs w:val="16"/>
        </w:rPr>
        <w:t xml:space="preserve"> РЕШИЛО:</w:t>
      </w:r>
    </w:p>
    <w:p w:rsidR="00714742" w:rsidRPr="00714742" w:rsidRDefault="00714742" w:rsidP="00714742">
      <w:pPr>
        <w:pStyle w:val="ConsPlusTitle"/>
        <w:ind w:firstLine="708"/>
        <w:jc w:val="both"/>
        <w:rPr>
          <w:rStyle w:val="aff9"/>
          <w:b w:val="0"/>
          <w:i w:val="0"/>
          <w:iCs w:val="0"/>
          <w:sz w:val="16"/>
          <w:szCs w:val="16"/>
        </w:rPr>
      </w:pPr>
      <w:r w:rsidRPr="00714742">
        <w:rPr>
          <w:b w:val="0"/>
          <w:sz w:val="16"/>
          <w:szCs w:val="16"/>
        </w:rPr>
        <w:t xml:space="preserve">1. </w:t>
      </w:r>
      <w:proofErr w:type="gramStart"/>
      <w:r w:rsidRPr="00714742">
        <w:rPr>
          <w:rStyle w:val="aff9"/>
          <w:b w:val="0"/>
          <w:i w:val="0"/>
          <w:sz w:val="16"/>
          <w:szCs w:val="16"/>
        </w:rPr>
        <w:t xml:space="preserve">Внести в </w:t>
      </w:r>
      <w:r w:rsidRPr="00714742">
        <w:rPr>
          <w:b w:val="0"/>
          <w:sz w:val="16"/>
          <w:szCs w:val="16"/>
        </w:rPr>
        <w:t>Положение о выплате единовременного пособия на оздоровление лицам, замещающим муниципальные должности Галичского муниципального района Костромской области на постоянной основе</w:t>
      </w:r>
      <w:r w:rsidRPr="00714742">
        <w:rPr>
          <w:rStyle w:val="aff9"/>
          <w:b w:val="0"/>
          <w:i w:val="0"/>
          <w:sz w:val="16"/>
          <w:szCs w:val="16"/>
        </w:rPr>
        <w:t>, утвержденное решением Собрания депутатов Галичского муниципального района от 26 декабря 2019 года № 254 «</w:t>
      </w:r>
      <w:r w:rsidRPr="00714742">
        <w:rPr>
          <w:b w:val="0"/>
          <w:sz w:val="16"/>
          <w:szCs w:val="16"/>
        </w:rPr>
        <w:t xml:space="preserve">О выплате единовременного пособия на оздоровление лицам, замещающим муниципальные должности Галичского муниципального района Костромской области» </w:t>
      </w:r>
      <w:r w:rsidRPr="00714742">
        <w:rPr>
          <w:rStyle w:val="aff9"/>
          <w:b w:val="0"/>
          <w:i w:val="0"/>
          <w:sz w:val="16"/>
          <w:szCs w:val="16"/>
        </w:rPr>
        <w:t>следующее изменение:</w:t>
      </w:r>
      <w:proofErr w:type="gramEnd"/>
    </w:p>
    <w:p w:rsidR="00714742" w:rsidRPr="00714742" w:rsidRDefault="00714742" w:rsidP="00714742">
      <w:pPr>
        <w:rPr>
          <w:sz w:val="16"/>
          <w:szCs w:val="16"/>
          <w:shd w:val="clear" w:color="auto" w:fill="FFFFFF"/>
        </w:rPr>
      </w:pPr>
      <w:r w:rsidRPr="00714742">
        <w:rPr>
          <w:sz w:val="16"/>
          <w:szCs w:val="16"/>
          <w:shd w:val="clear" w:color="auto" w:fill="FFFFFF"/>
        </w:rPr>
        <w:t>1) часть 4 исключить.</w:t>
      </w:r>
    </w:p>
    <w:p w:rsidR="00714742" w:rsidRPr="00714742" w:rsidRDefault="00714742" w:rsidP="00714742">
      <w:pPr>
        <w:pStyle w:val="ConsPlusTitle"/>
        <w:ind w:firstLine="708"/>
        <w:jc w:val="both"/>
        <w:rPr>
          <w:b w:val="0"/>
          <w:sz w:val="16"/>
          <w:szCs w:val="16"/>
        </w:rPr>
      </w:pPr>
      <w:r w:rsidRPr="00714742">
        <w:rPr>
          <w:b w:val="0"/>
          <w:sz w:val="16"/>
          <w:szCs w:val="16"/>
        </w:rPr>
        <w:t>2. Настоящее решение направить главе муниципального района для подписания и опубликования (обнародования).</w:t>
      </w:r>
    </w:p>
    <w:p w:rsidR="00714742" w:rsidRPr="00714742" w:rsidRDefault="00714742" w:rsidP="00714742">
      <w:pPr>
        <w:ind w:firstLine="708"/>
        <w:rPr>
          <w:sz w:val="16"/>
          <w:szCs w:val="16"/>
        </w:rPr>
      </w:pPr>
      <w:r w:rsidRPr="00714742">
        <w:rPr>
          <w:sz w:val="16"/>
          <w:szCs w:val="16"/>
        </w:rPr>
        <w:t>3. Настоящее решение вступает в силу со дня его официального опубликования  (обнародования) и распространяет свое действие на правоотношения, возникшие с 1 января 2020 года.</w:t>
      </w:r>
    </w:p>
    <w:bookmarkEnd w:id="1"/>
    <w:p w:rsidR="00714742" w:rsidRPr="00714742" w:rsidRDefault="00714742" w:rsidP="00714742">
      <w:pPr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714742" w:rsidRPr="00714742" w:rsidTr="009761AA">
        <w:tc>
          <w:tcPr>
            <w:tcW w:w="4927" w:type="dxa"/>
            <w:shd w:val="clear" w:color="auto" w:fill="auto"/>
          </w:tcPr>
          <w:p w:rsidR="00714742" w:rsidRPr="00714742" w:rsidRDefault="00714742" w:rsidP="00714742">
            <w:pPr>
              <w:pStyle w:val="a4"/>
              <w:spacing w:after="0"/>
              <w:rPr>
                <w:sz w:val="16"/>
                <w:szCs w:val="16"/>
              </w:rPr>
            </w:pPr>
            <w:r w:rsidRPr="00714742">
              <w:rPr>
                <w:color w:val="000000"/>
                <w:sz w:val="16"/>
                <w:szCs w:val="16"/>
              </w:rPr>
              <w:t xml:space="preserve">Глава </w:t>
            </w:r>
            <w:proofErr w:type="gramStart"/>
            <w:r w:rsidRPr="00714742">
              <w:rPr>
                <w:color w:val="000000"/>
                <w:sz w:val="16"/>
                <w:szCs w:val="16"/>
              </w:rPr>
              <w:t>Галичского</w:t>
            </w:r>
            <w:proofErr w:type="gramEnd"/>
            <w:r w:rsidRPr="00714742">
              <w:rPr>
                <w:color w:val="000000"/>
                <w:sz w:val="16"/>
                <w:szCs w:val="16"/>
              </w:rPr>
              <w:t xml:space="preserve"> </w:t>
            </w:r>
          </w:p>
          <w:p w:rsidR="00714742" w:rsidRPr="00714742" w:rsidRDefault="00714742" w:rsidP="00714742">
            <w:pPr>
              <w:pStyle w:val="a4"/>
              <w:spacing w:after="0"/>
              <w:rPr>
                <w:sz w:val="16"/>
                <w:szCs w:val="16"/>
              </w:rPr>
            </w:pPr>
            <w:r w:rsidRPr="00714742">
              <w:rPr>
                <w:color w:val="000000"/>
                <w:sz w:val="16"/>
                <w:szCs w:val="16"/>
              </w:rPr>
              <w:t xml:space="preserve">муниципального района </w:t>
            </w:r>
          </w:p>
          <w:p w:rsidR="00714742" w:rsidRPr="00714742" w:rsidRDefault="00714742" w:rsidP="00714742">
            <w:pPr>
              <w:pStyle w:val="a4"/>
              <w:spacing w:after="0"/>
              <w:rPr>
                <w:sz w:val="16"/>
                <w:szCs w:val="16"/>
              </w:rPr>
            </w:pPr>
            <w:r w:rsidRPr="00714742">
              <w:rPr>
                <w:color w:val="000000"/>
                <w:sz w:val="16"/>
                <w:szCs w:val="16"/>
              </w:rPr>
              <w:t xml:space="preserve">Костромской области </w:t>
            </w:r>
            <w:r w:rsidRPr="00714742">
              <w:rPr>
                <w:color w:val="000000"/>
                <w:sz w:val="16"/>
                <w:szCs w:val="16"/>
              </w:rPr>
              <w:tab/>
            </w:r>
          </w:p>
          <w:p w:rsidR="00714742" w:rsidRPr="00714742" w:rsidRDefault="00714742" w:rsidP="00714742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_________________А. Н. Потехин</w:t>
            </w:r>
          </w:p>
          <w:p w:rsidR="00714742" w:rsidRPr="00714742" w:rsidRDefault="00714742" w:rsidP="00714742">
            <w:pPr>
              <w:ind w:firstLine="709"/>
              <w:rPr>
                <w:color w:val="000000"/>
                <w:sz w:val="16"/>
                <w:szCs w:val="16"/>
              </w:rPr>
            </w:pPr>
          </w:p>
        </w:tc>
        <w:tc>
          <w:tcPr>
            <w:tcW w:w="4927" w:type="dxa"/>
            <w:shd w:val="clear" w:color="auto" w:fill="auto"/>
          </w:tcPr>
          <w:p w:rsidR="00714742" w:rsidRPr="00714742" w:rsidRDefault="00714742" w:rsidP="00714742">
            <w:pPr>
              <w:pStyle w:val="a4"/>
              <w:spacing w:after="0"/>
              <w:jc w:val="right"/>
              <w:rPr>
                <w:sz w:val="16"/>
                <w:szCs w:val="16"/>
              </w:rPr>
            </w:pPr>
            <w:r w:rsidRPr="00714742">
              <w:rPr>
                <w:color w:val="000000"/>
                <w:sz w:val="16"/>
                <w:szCs w:val="16"/>
              </w:rPr>
              <w:t>Председатель Собрания депутатов</w:t>
            </w:r>
          </w:p>
          <w:p w:rsidR="00714742" w:rsidRPr="00714742" w:rsidRDefault="00714742" w:rsidP="00714742">
            <w:pPr>
              <w:pStyle w:val="a4"/>
              <w:spacing w:after="0"/>
              <w:jc w:val="right"/>
              <w:rPr>
                <w:sz w:val="16"/>
                <w:szCs w:val="16"/>
              </w:rPr>
            </w:pPr>
            <w:r w:rsidRPr="00714742">
              <w:rPr>
                <w:color w:val="000000"/>
                <w:sz w:val="16"/>
                <w:szCs w:val="16"/>
              </w:rPr>
              <w:t>Галичского муниципального района</w:t>
            </w:r>
          </w:p>
          <w:p w:rsidR="00714742" w:rsidRPr="00714742" w:rsidRDefault="00714742" w:rsidP="00714742">
            <w:pPr>
              <w:pStyle w:val="a4"/>
              <w:spacing w:after="0"/>
              <w:jc w:val="right"/>
              <w:rPr>
                <w:sz w:val="16"/>
                <w:szCs w:val="16"/>
              </w:rPr>
            </w:pPr>
            <w:r w:rsidRPr="00714742">
              <w:rPr>
                <w:color w:val="000000"/>
                <w:sz w:val="16"/>
                <w:szCs w:val="16"/>
              </w:rPr>
              <w:t>Костромской области</w:t>
            </w:r>
          </w:p>
          <w:p w:rsidR="00714742" w:rsidRPr="00714742" w:rsidRDefault="00714742" w:rsidP="00714742">
            <w:pPr>
              <w:pStyle w:val="a4"/>
              <w:spacing w:after="0"/>
              <w:rPr>
                <w:sz w:val="16"/>
                <w:szCs w:val="16"/>
              </w:rPr>
            </w:pPr>
            <w:r w:rsidRPr="00714742">
              <w:rPr>
                <w:color w:val="000000"/>
                <w:sz w:val="16"/>
                <w:szCs w:val="16"/>
              </w:rPr>
              <w:t xml:space="preserve">      ______________  С. В. Мельникова </w:t>
            </w:r>
          </w:p>
        </w:tc>
      </w:tr>
    </w:tbl>
    <w:p w:rsidR="00714742" w:rsidRPr="00714742" w:rsidRDefault="00714742" w:rsidP="00714742">
      <w:pPr>
        <w:rPr>
          <w:sz w:val="16"/>
          <w:szCs w:val="16"/>
        </w:rPr>
      </w:pPr>
    </w:p>
    <w:p w:rsidR="00714742" w:rsidRPr="00714742" w:rsidRDefault="00714742" w:rsidP="00714742">
      <w:pPr>
        <w:pStyle w:val="1"/>
        <w:jc w:val="left"/>
        <w:rPr>
          <w:bCs/>
          <w:sz w:val="16"/>
          <w:szCs w:val="16"/>
        </w:rPr>
      </w:pPr>
      <w:r w:rsidRPr="00714742">
        <w:rPr>
          <w:bCs/>
          <w:sz w:val="16"/>
          <w:szCs w:val="16"/>
        </w:rPr>
        <w:t xml:space="preserve">«26» марта 2020 года  </w:t>
      </w:r>
    </w:p>
    <w:p w:rsidR="00714742" w:rsidRPr="00714742" w:rsidRDefault="00714742" w:rsidP="00714742">
      <w:pPr>
        <w:pStyle w:val="1"/>
        <w:jc w:val="left"/>
        <w:rPr>
          <w:bCs/>
          <w:sz w:val="16"/>
          <w:szCs w:val="16"/>
        </w:rPr>
      </w:pPr>
    </w:p>
    <w:p w:rsidR="00714742" w:rsidRPr="00714742" w:rsidRDefault="00714742" w:rsidP="00714742">
      <w:pPr>
        <w:pStyle w:val="1"/>
        <w:jc w:val="left"/>
        <w:rPr>
          <w:bCs/>
          <w:sz w:val="16"/>
          <w:szCs w:val="16"/>
        </w:rPr>
      </w:pPr>
      <w:r w:rsidRPr="00714742">
        <w:rPr>
          <w:bCs/>
          <w:sz w:val="16"/>
          <w:szCs w:val="16"/>
        </w:rPr>
        <w:t>№ 269</w:t>
      </w:r>
    </w:p>
    <w:p w:rsidR="00714742" w:rsidRPr="00714742" w:rsidRDefault="00714742" w:rsidP="00714742">
      <w:pPr>
        <w:pStyle w:val="2"/>
        <w:rPr>
          <w:rFonts w:ascii="Times New Roman" w:hAnsi="Times New Roman"/>
          <w:b w:val="0"/>
          <w:sz w:val="16"/>
          <w:szCs w:val="16"/>
        </w:rPr>
      </w:pPr>
    </w:p>
    <w:p w:rsidR="00714742" w:rsidRPr="00714742" w:rsidRDefault="00714742" w:rsidP="00714742">
      <w:pPr>
        <w:pStyle w:val="2"/>
        <w:rPr>
          <w:rFonts w:ascii="Times New Roman" w:hAnsi="Times New Roman"/>
          <w:b w:val="0"/>
          <w:sz w:val="16"/>
          <w:szCs w:val="16"/>
        </w:rPr>
      </w:pPr>
    </w:p>
    <w:p w:rsidR="00714742" w:rsidRPr="00714742" w:rsidRDefault="00714742" w:rsidP="00714742">
      <w:pPr>
        <w:pStyle w:val="2"/>
        <w:rPr>
          <w:rFonts w:ascii="Times New Roman" w:hAnsi="Times New Roman"/>
          <w:sz w:val="16"/>
          <w:szCs w:val="16"/>
        </w:rPr>
      </w:pPr>
      <w:r w:rsidRPr="00714742">
        <w:rPr>
          <w:rFonts w:ascii="Times New Roman" w:hAnsi="Times New Roman"/>
          <w:sz w:val="16"/>
          <w:szCs w:val="16"/>
        </w:rPr>
        <w:t>СОБРАНИЕ ДЕПУТАТОВ</w:t>
      </w:r>
    </w:p>
    <w:p w:rsidR="00714742" w:rsidRPr="00714742" w:rsidRDefault="00714742" w:rsidP="00714742">
      <w:pPr>
        <w:pStyle w:val="2"/>
        <w:rPr>
          <w:rFonts w:ascii="Times New Roman" w:hAnsi="Times New Roman"/>
          <w:sz w:val="16"/>
          <w:szCs w:val="16"/>
        </w:rPr>
      </w:pPr>
      <w:r w:rsidRPr="00714742">
        <w:rPr>
          <w:rFonts w:ascii="Times New Roman" w:hAnsi="Times New Roman"/>
          <w:sz w:val="16"/>
          <w:szCs w:val="16"/>
        </w:rPr>
        <w:t>ГАЛИЧСКОГО МУНИЦИПАЛЬНОГО РАЙОНА</w:t>
      </w:r>
    </w:p>
    <w:p w:rsidR="00714742" w:rsidRPr="00714742" w:rsidRDefault="00714742" w:rsidP="00714742">
      <w:pPr>
        <w:rPr>
          <w:i/>
          <w:sz w:val="16"/>
          <w:szCs w:val="16"/>
        </w:rPr>
      </w:pPr>
    </w:p>
    <w:p w:rsidR="00714742" w:rsidRPr="00714742" w:rsidRDefault="00714742" w:rsidP="00714742">
      <w:pPr>
        <w:jc w:val="center"/>
        <w:rPr>
          <w:b/>
          <w:shadow/>
          <w:sz w:val="16"/>
          <w:szCs w:val="16"/>
        </w:rPr>
      </w:pPr>
      <w:r w:rsidRPr="00714742">
        <w:rPr>
          <w:b/>
          <w:shadow/>
          <w:sz w:val="16"/>
          <w:szCs w:val="16"/>
        </w:rPr>
        <w:t>РЕШЕНИЕ</w:t>
      </w:r>
    </w:p>
    <w:p w:rsidR="00714742" w:rsidRPr="00714742" w:rsidRDefault="00714742" w:rsidP="00714742">
      <w:pPr>
        <w:rPr>
          <w:sz w:val="16"/>
          <w:szCs w:val="16"/>
        </w:rPr>
      </w:pPr>
    </w:p>
    <w:p w:rsidR="00714742" w:rsidRPr="00714742" w:rsidRDefault="00714742" w:rsidP="00714742">
      <w:pPr>
        <w:spacing w:before="100" w:beforeAutospacing="1" w:after="100" w:afterAutospacing="1"/>
        <w:jc w:val="center"/>
        <w:rPr>
          <w:b/>
          <w:sz w:val="16"/>
          <w:szCs w:val="16"/>
        </w:rPr>
      </w:pPr>
      <w:r w:rsidRPr="00714742">
        <w:rPr>
          <w:b/>
          <w:color w:val="22272F"/>
          <w:sz w:val="16"/>
          <w:szCs w:val="16"/>
        </w:rPr>
        <w:t>О Порядке предоставления субсидий из бюджета Галичского муниципального района бюджетам поселений Галичского</w:t>
      </w:r>
      <w:r w:rsidRPr="00714742">
        <w:rPr>
          <w:b/>
          <w:sz w:val="16"/>
          <w:szCs w:val="16"/>
        </w:rPr>
        <w:t xml:space="preserve"> муниципального района на </w:t>
      </w:r>
      <w:proofErr w:type="spellStart"/>
      <w:r w:rsidRPr="00714742">
        <w:rPr>
          <w:b/>
          <w:sz w:val="16"/>
          <w:szCs w:val="16"/>
        </w:rPr>
        <w:t>софинансирование</w:t>
      </w:r>
      <w:proofErr w:type="spellEnd"/>
      <w:r w:rsidRPr="00714742">
        <w:rPr>
          <w:b/>
          <w:sz w:val="16"/>
          <w:szCs w:val="16"/>
        </w:rPr>
        <w:t xml:space="preserve"> расходов по оформлению в муниципальную собственность земельных участков из земель сельскохозяйственного назначения, выделяемых в счет земельных долей</w:t>
      </w:r>
    </w:p>
    <w:p w:rsidR="00714742" w:rsidRPr="00714742" w:rsidRDefault="00714742" w:rsidP="00714742">
      <w:pPr>
        <w:jc w:val="right"/>
        <w:rPr>
          <w:sz w:val="16"/>
          <w:szCs w:val="16"/>
        </w:rPr>
      </w:pPr>
      <w:r w:rsidRPr="00714742">
        <w:rPr>
          <w:sz w:val="16"/>
          <w:szCs w:val="16"/>
        </w:rPr>
        <w:t>Принято Собранием депутатов</w:t>
      </w:r>
    </w:p>
    <w:p w:rsidR="00714742" w:rsidRPr="00714742" w:rsidRDefault="00714742" w:rsidP="00714742">
      <w:pPr>
        <w:jc w:val="right"/>
        <w:rPr>
          <w:sz w:val="16"/>
          <w:szCs w:val="16"/>
        </w:rPr>
      </w:pPr>
      <w:r w:rsidRPr="00714742">
        <w:rPr>
          <w:sz w:val="16"/>
          <w:szCs w:val="16"/>
        </w:rPr>
        <w:t xml:space="preserve">                                                                                       муниципального района </w:t>
      </w:r>
    </w:p>
    <w:p w:rsidR="00714742" w:rsidRPr="00714742" w:rsidRDefault="00714742" w:rsidP="00714742">
      <w:pPr>
        <w:jc w:val="right"/>
        <w:rPr>
          <w:sz w:val="16"/>
          <w:szCs w:val="16"/>
        </w:rPr>
      </w:pPr>
      <w:r w:rsidRPr="00714742">
        <w:rPr>
          <w:sz w:val="16"/>
          <w:szCs w:val="16"/>
        </w:rPr>
        <w:t xml:space="preserve">                                                                                     « 26»  марта 2020 года</w:t>
      </w:r>
    </w:p>
    <w:p w:rsidR="00714742" w:rsidRPr="00714742" w:rsidRDefault="00714742" w:rsidP="00714742">
      <w:pPr>
        <w:pStyle w:val="31"/>
      </w:pPr>
    </w:p>
    <w:p w:rsidR="00714742" w:rsidRPr="00714742" w:rsidRDefault="00714742" w:rsidP="00714742">
      <w:pPr>
        <w:pStyle w:val="31"/>
        <w:ind w:firstLine="567"/>
        <w:rPr>
          <w:iCs/>
        </w:rPr>
      </w:pPr>
      <w:r w:rsidRPr="00714742">
        <w:rPr>
          <w:color w:val="22272F"/>
        </w:rPr>
        <w:t xml:space="preserve">В соответствии </w:t>
      </w:r>
      <w:r w:rsidRPr="00714742">
        <w:t xml:space="preserve">со </w:t>
      </w:r>
      <w:hyperlink r:id="rId10" w:history="1">
        <w:r w:rsidRPr="00714742">
          <w:rPr>
            <w:rStyle w:val="a3"/>
          </w:rPr>
          <w:t xml:space="preserve">статьей </w:t>
        </w:r>
      </w:hyperlink>
      <w:r w:rsidRPr="00714742">
        <w:rPr>
          <w:rStyle w:val="a3"/>
        </w:rPr>
        <w:t>142.3</w:t>
      </w:r>
      <w:r w:rsidRPr="00714742">
        <w:t> </w:t>
      </w:r>
      <w:hyperlink r:id="rId11" w:anchor="/document/12112604/entry/0" w:history="1">
        <w:r w:rsidRPr="00714742">
          <w:rPr>
            <w:rStyle w:val="a3"/>
          </w:rPr>
          <w:t>Бюджетного кодекса</w:t>
        </w:r>
      </w:hyperlink>
      <w:r w:rsidRPr="00714742">
        <w:rPr>
          <w:color w:val="22272F"/>
        </w:rPr>
        <w:t xml:space="preserve"> Российской Федерации,  в целях повышения эффективности использования субсидий, предоставляемых из бюджета Галичского муниципального района, </w:t>
      </w:r>
      <w:r w:rsidRPr="00714742">
        <w:rPr>
          <w:rStyle w:val="aff9"/>
          <w:i w:val="0"/>
        </w:rPr>
        <w:t xml:space="preserve">Собрание депутатов муниципального района РЕШИЛО: </w:t>
      </w:r>
    </w:p>
    <w:p w:rsidR="00714742" w:rsidRPr="00714742" w:rsidRDefault="00714742" w:rsidP="00714742">
      <w:pPr>
        <w:ind w:firstLine="567"/>
        <w:jc w:val="both"/>
        <w:rPr>
          <w:sz w:val="16"/>
          <w:szCs w:val="16"/>
        </w:rPr>
      </w:pPr>
      <w:r w:rsidRPr="00714742">
        <w:rPr>
          <w:color w:val="22272F"/>
          <w:sz w:val="16"/>
          <w:szCs w:val="16"/>
        </w:rPr>
        <w:t>1. Утвердить прилагаемый Порядок предоставления субсидий из бюджета Галичского муниципального района бюджетам поселений Галичского</w:t>
      </w:r>
      <w:r w:rsidRPr="00714742">
        <w:rPr>
          <w:sz w:val="16"/>
          <w:szCs w:val="16"/>
        </w:rPr>
        <w:t xml:space="preserve"> муниципального района на </w:t>
      </w:r>
      <w:proofErr w:type="spellStart"/>
      <w:r w:rsidRPr="00714742">
        <w:rPr>
          <w:sz w:val="16"/>
          <w:szCs w:val="16"/>
        </w:rPr>
        <w:t>софинансирование</w:t>
      </w:r>
      <w:proofErr w:type="spellEnd"/>
      <w:r w:rsidRPr="00714742">
        <w:rPr>
          <w:sz w:val="16"/>
          <w:szCs w:val="16"/>
        </w:rPr>
        <w:t xml:space="preserve"> расходов по оформлению в муниципальную собственность земельных участков из земель сельскохозяйственного назначения, выделяемых в счет земельных долей.</w:t>
      </w:r>
    </w:p>
    <w:p w:rsidR="00714742" w:rsidRPr="00714742" w:rsidRDefault="00714742" w:rsidP="00714742">
      <w:pPr>
        <w:ind w:firstLine="567"/>
        <w:jc w:val="both"/>
        <w:rPr>
          <w:rStyle w:val="aff9"/>
          <w:i w:val="0"/>
          <w:sz w:val="16"/>
          <w:szCs w:val="16"/>
        </w:rPr>
      </w:pPr>
      <w:r w:rsidRPr="00714742">
        <w:rPr>
          <w:rStyle w:val="aff9"/>
          <w:i w:val="0"/>
          <w:sz w:val="16"/>
          <w:szCs w:val="16"/>
        </w:rPr>
        <w:t>2.  Настоящее решение направить главе муниципального района для подписания и официального опубликования  (обнародования).</w:t>
      </w:r>
    </w:p>
    <w:p w:rsidR="00714742" w:rsidRPr="00714742" w:rsidRDefault="00714742" w:rsidP="00714742">
      <w:pPr>
        <w:shd w:val="clear" w:color="auto" w:fill="FFFFFF"/>
        <w:tabs>
          <w:tab w:val="left" w:pos="0"/>
        </w:tabs>
        <w:ind w:right="141" w:firstLine="567"/>
        <w:jc w:val="both"/>
        <w:rPr>
          <w:rStyle w:val="aff9"/>
          <w:i w:val="0"/>
          <w:sz w:val="16"/>
          <w:szCs w:val="16"/>
        </w:rPr>
      </w:pPr>
      <w:r w:rsidRPr="00714742">
        <w:rPr>
          <w:rStyle w:val="aff9"/>
          <w:i w:val="0"/>
          <w:sz w:val="16"/>
          <w:szCs w:val="16"/>
        </w:rPr>
        <w:t>3. Настоящее решение вступает в силу со дня его официального опубликования (обнародования) и распространяет свои действия на правоотношения, возникшие с  1 января 2020 года.</w:t>
      </w:r>
    </w:p>
    <w:p w:rsidR="00714742" w:rsidRPr="00714742" w:rsidRDefault="00714742" w:rsidP="00714742">
      <w:pPr>
        <w:shd w:val="clear" w:color="auto" w:fill="FFFFFF"/>
        <w:tabs>
          <w:tab w:val="left" w:pos="0"/>
        </w:tabs>
        <w:ind w:right="141" w:firstLine="540"/>
        <w:jc w:val="both"/>
        <w:rPr>
          <w:rStyle w:val="aff9"/>
          <w:i w:val="0"/>
          <w:sz w:val="16"/>
          <w:szCs w:val="16"/>
        </w:rPr>
      </w:pPr>
    </w:p>
    <w:tbl>
      <w:tblPr>
        <w:tblW w:w="10412" w:type="dxa"/>
        <w:tblLayout w:type="fixed"/>
        <w:tblLook w:val="0000"/>
      </w:tblPr>
      <w:tblGrid>
        <w:gridCol w:w="5206"/>
        <w:gridCol w:w="5206"/>
      </w:tblGrid>
      <w:tr w:rsidR="00714742" w:rsidRPr="00714742" w:rsidTr="00714742">
        <w:trPr>
          <w:trHeight w:val="1348"/>
        </w:trPr>
        <w:tc>
          <w:tcPr>
            <w:tcW w:w="5206" w:type="dxa"/>
            <w:shd w:val="clear" w:color="auto" w:fill="auto"/>
          </w:tcPr>
          <w:p w:rsidR="00714742" w:rsidRPr="00714742" w:rsidRDefault="00714742" w:rsidP="009761AA">
            <w:pPr>
              <w:pStyle w:val="a4"/>
              <w:spacing w:after="0"/>
              <w:rPr>
                <w:sz w:val="16"/>
                <w:szCs w:val="16"/>
              </w:rPr>
            </w:pPr>
            <w:r w:rsidRPr="00714742">
              <w:rPr>
                <w:color w:val="000000"/>
                <w:sz w:val="16"/>
                <w:szCs w:val="16"/>
              </w:rPr>
              <w:t xml:space="preserve">Глава </w:t>
            </w:r>
            <w:proofErr w:type="gramStart"/>
            <w:r w:rsidRPr="00714742">
              <w:rPr>
                <w:color w:val="000000"/>
                <w:sz w:val="16"/>
                <w:szCs w:val="16"/>
              </w:rPr>
              <w:t>Галичского</w:t>
            </w:r>
            <w:proofErr w:type="gramEnd"/>
            <w:r w:rsidRPr="00714742">
              <w:rPr>
                <w:color w:val="000000"/>
                <w:sz w:val="16"/>
                <w:szCs w:val="16"/>
              </w:rPr>
              <w:t xml:space="preserve"> </w:t>
            </w:r>
          </w:p>
          <w:p w:rsidR="00714742" w:rsidRPr="00714742" w:rsidRDefault="00714742" w:rsidP="009761AA">
            <w:pPr>
              <w:pStyle w:val="a4"/>
              <w:spacing w:after="6"/>
              <w:rPr>
                <w:sz w:val="16"/>
                <w:szCs w:val="16"/>
              </w:rPr>
            </w:pPr>
            <w:r w:rsidRPr="00714742">
              <w:rPr>
                <w:color w:val="000000"/>
                <w:sz w:val="16"/>
                <w:szCs w:val="16"/>
              </w:rPr>
              <w:t xml:space="preserve">муниципального района </w:t>
            </w:r>
          </w:p>
          <w:p w:rsidR="00714742" w:rsidRPr="00714742" w:rsidRDefault="00714742" w:rsidP="009761AA">
            <w:pPr>
              <w:pStyle w:val="a4"/>
              <w:rPr>
                <w:sz w:val="16"/>
                <w:szCs w:val="16"/>
              </w:rPr>
            </w:pPr>
            <w:r w:rsidRPr="00714742">
              <w:rPr>
                <w:color w:val="000000"/>
                <w:sz w:val="16"/>
                <w:szCs w:val="16"/>
              </w:rPr>
              <w:t xml:space="preserve">Костромской области </w:t>
            </w:r>
            <w:r w:rsidRPr="00714742">
              <w:rPr>
                <w:color w:val="000000"/>
                <w:sz w:val="16"/>
                <w:szCs w:val="16"/>
              </w:rPr>
              <w:tab/>
            </w:r>
          </w:p>
          <w:p w:rsidR="00714742" w:rsidRPr="00714742" w:rsidRDefault="00714742" w:rsidP="009761AA">
            <w:pPr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_________________А. Н. Потехин</w:t>
            </w:r>
          </w:p>
          <w:p w:rsidR="00714742" w:rsidRPr="00714742" w:rsidRDefault="00714742" w:rsidP="009761AA">
            <w:pPr>
              <w:ind w:firstLine="709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5206" w:type="dxa"/>
            <w:shd w:val="clear" w:color="auto" w:fill="auto"/>
          </w:tcPr>
          <w:p w:rsidR="00714742" w:rsidRPr="00714742" w:rsidRDefault="00714742" w:rsidP="009761AA">
            <w:pPr>
              <w:pStyle w:val="a4"/>
              <w:spacing w:after="6"/>
              <w:jc w:val="right"/>
              <w:rPr>
                <w:sz w:val="16"/>
                <w:szCs w:val="16"/>
              </w:rPr>
            </w:pPr>
            <w:r w:rsidRPr="00714742">
              <w:rPr>
                <w:color w:val="000000"/>
                <w:sz w:val="16"/>
                <w:szCs w:val="16"/>
              </w:rPr>
              <w:t>Председатель Собрания депутатов</w:t>
            </w:r>
          </w:p>
          <w:p w:rsidR="00714742" w:rsidRPr="00714742" w:rsidRDefault="00714742" w:rsidP="009761AA">
            <w:pPr>
              <w:pStyle w:val="a4"/>
              <w:spacing w:after="0"/>
              <w:jc w:val="right"/>
              <w:rPr>
                <w:sz w:val="16"/>
                <w:szCs w:val="16"/>
              </w:rPr>
            </w:pPr>
            <w:r w:rsidRPr="00714742">
              <w:rPr>
                <w:color w:val="000000"/>
                <w:sz w:val="16"/>
                <w:szCs w:val="16"/>
              </w:rPr>
              <w:t>Галичского муниципального района</w:t>
            </w:r>
          </w:p>
          <w:p w:rsidR="00714742" w:rsidRPr="00714742" w:rsidRDefault="00714742" w:rsidP="009761AA">
            <w:pPr>
              <w:pStyle w:val="a4"/>
              <w:jc w:val="right"/>
              <w:rPr>
                <w:sz w:val="16"/>
                <w:szCs w:val="16"/>
              </w:rPr>
            </w:pPr>
            <w:r w:rsidRPr="00714742">
              <w:rPr>
                <w:color w:val="000000"/>
                <w:sz w:val="16"/>
                <w:szCs w:val="16"/>
              </w:rPr>
              <w:t>Костромской области</w:t>
            </w:r>
          </w:p>
          <w:p w:rsidR="00714742" w:rsidRPr="00714742" w:rsidRDefault="00714742" w:rsidP="00714742">
            <w:pPr>
              <w:pStyle w:val="a4"/>
              <w:jc w:val="right"/>
              <w:rPr>
                <w:sz w:val="16"/>
                <w:szCs w:val="16"/>
              </w:rPr>
            </w:pPr>
            <w:r w:rsidRPr="00714742">
              <w:rPr>
                <w:color w:val="000000"/>
                <w:sz w:val="16"/>
                <w:szCs w:val="16"/>
              </w:rPr>
              <w:t xml:space="preserve">      ___________  С. В. Мельникова </w:t>
            </w:r>
          </w:p>
        </w:tc>
      </w:tr>
    </w:tbl>
    <w:p w:rsidR="00714742" w:rsidRPr="00714742" w:rsidRDefault="00714742" w:rsidP="00714742">
      <w:pPr>
        <w:pStyle w:val="1"/>
        <w:jc w:val="left"/>
        <w:rPr>
          <w:bCs/>
          <w:sz w:val="16"/>
          <w:szCs w:val="16"/>
        </w:rPr>
      </w:pPr>
      <w:r w:rsidRPr="00714742">
        <w:rPr>
          <w:bCs/>
          <w:sz w:val="16"/>
          <w:szCs w:val="16"/>
        </w:rPr>
        <w:t xml:space="preserve">«26»  марта  2020 года     </w:t>
      </w:r>
    </w:p>
    <w:p w:rsidR="00714742" w:rsidRPr="00714742" w:rsidRDefault="00714742" w:rsidP="00714742">
      <w:pPr>
        <w:pStyle w:val="1"/>
        <w:jc w:val="left"/>
        <w:rPr>
          <w:bCs/>
          <w:sz w:val="16"/>
          <w:szCs w:val="16"/>
        </w:rPr>
      </w:pPr>
      <w:r w:rsidRPr="00714742">
        <w:rPr>
          <w:bCs/>
          <w:sz w:val="16"/>
          <w:szCs w:val="16"/>
        </w:rPr>
        <w:t>№  270</w:t>
      </w:r>
    </w:p>
    <w:p w:rsidR="00714742" w:rsidRPr="00D264E3" w:rsidRDefault="00714742" w:rsidP="00714742">
      <w:pPr>
        <w:rPr>
          <w:sz w:val="28"/>
          <w:szCs w:val="28"/>
        </w:rPr>
      </w:pPr>
    </w:p>
    <w:p w:rsidR="00714742" w:rsidRPr="00714742" w:rsidRDefault="00714742" w:rsidP="00714742">
      <w:pPr>
        <w:jc w:val="right"/>
        <w:rPr>
          <w:bCs/>
          <w:sz w:val="16"/>
          <w:szCs w:val="16"/>
        </w:rPr>
      </w:pPr>
      <w:r w:rsidRPr="00714742">
        <w:rPr>
          <w:bCs/>
          <w:sz w:val="16"/>
          <w:szCs w:val="16"/>
        </w:rPr>
        <w:t xml:space="preserve">Приложение </w:t>
      </w:r>
    </w:p>
    <w:p w:rsidR="00714742" w:rsidRPr="00714742" w:rsidRDefault="00714742" w:rsidP="00714742">
      <w:pPr>
        <w:jc w:val="right"/>
        <w:rPr>
          <w:bCs/>
          <w:sz w:val="16"/>
          <w:szCs w:val="16"/>
        </w:rPr>
      </w:pPr>
      <w:r w:rsidRPr="00714742">
        <w:rPr>
          <w:bCs/>
          <w:sz w:val="16"/>
          <w:szCs w:val="16"/>
        </w:rPr>
        <w:t xml:space="preserve">к решению Собрания депутатов </w:t>
      </w:r>
    </w:p>
    <w:p w:rsidR="00714742" w:rsidRPr="00714742" w:rsidRDefault="00714742" w:rsidP="00714742">
      <w:pPr>
        <w:jc w:val="right"/>
        <w:rPr>
          <w:bCs/>
          <w:sz w:val="16"/>
          <w:szCs w:val="16"/>
        </w:rPr>
      </w:pPr>
      <w:r w:rsidRPr="00714742">
        <w:rPr>
          <w:bCs/>
          <w:sz w:val="16"/>
          <w:szCs w:val="16"/>
        </w:rPr>
        <w:t>Галичского муниципального района</w:t>
      </w:r>
    </w:p>
    <w:p w:rsidR="00714742" w:rsidRPr="00714742" w:rsidRDefault="00714742" w:rsidP="00714742">
      <w:pPr>
        <w:tabs>
          <w:tab w:val="left" w:pos="720"/>
        </w:tabs>
        <w:jc w:val="right"/>
        <w:rPr>
          <w:bCs/>
          <w:sz w:val="16"/>
          <w:szCs w:val="16"/>
        </w:rPr>
      </w:pPr>
      <w:r w:rsidRPr="00714742">
        <w:rPr>
          <w:bCs/>
          <w:sz w:val="16"/>
          <w:szCs w:val="16"/>
        </w:rPr>
        <w:t>от «26» марта 2020 года № 270</w:t>
      </w:r>
    </w:p>
    <w:p w:rsidR="00714742" w:rsidRPr="00714742" w:rsidRDefault="00714742" w:rsidP="00714742">
      <w:pPr>
        <w:jc w:val="center"/>
        <w:rPr>
          <w:color w:val="22272F"/>
          <w:sz w:val="16"/>
          <w:szCs w:val="16"/>
        </w:rPr>
      </w:pPr>
    </w:p>
    <w:p w:rsidR="00714742" w:rsidRPr="00714742" w:rsidRDefault="00714742" w:rsidP="00714742">
      <w:pPr>
        <w:jc w:val="center"/>
        <w:rPr>
          <w:b/>
          <w:sz w:val="16"/>
          <w:szCs w:val="16"/>
        </w:rPr>
      </w:pPr>
      <w:r w:rsidRPr="00714742">
        <w:rPr>
          <w:b/>
          <w:color w:val="22272F"/>
          <w:sz w:val="16"/>
          <w:szCs w:val="16"/>
        </w:rPr>
        <w:t>Порядок предоставления субсидий из бюджета Галичского муниципального района бюджетам поселений Галичского</w:t>
      </w:r>
      <w:r w:rsidRPr="00714742">
        <w:rPr>
          <w:b/>
          <w:sz w:val="16"/>
          <w:szCs w:val="16"/>
        </w:rPr>
        <w:t xml:space="preserve"> муниципального района на </w:t>
      </w:r>
      <w:proofErr w:type="spellStart"/>
      <w:r w:rsidRPr="00714742">
        <w:rPr>
          <w:b/>
          <w:sz w:val="16"/>
          <w:szCs w:val="16"/>
        </w:rPr>
        <w:t>софинансирование</w:t>
      </w:r>
      <w:proofErr w:type="spellEnd"/>
      <w:r w:rsidRPr="00714742">
        <w:rPr>
          <w:b/>
          <w:sz w:val="16"/>
          <w:szCs w:val="16"/>
        </w:rPr>
        <w:t xml:space="preserve"> расходов по оформлению в муниципальную собственность земельных участков из земель сельскохозяйственного назначения, выделяемых в счет земельных долей</w:t>
      </w:r>
    </w:p>
    <w:p w:rsidR="00714742" w:rsidRPr="00714742" w:rsidRDefault="00714742" w:rsidP="00714742">
      <w:pPr>
        <w:rPr>
          <w:b/>
          <w:sz w:val="16"/>
          <w:szCs w:val="16"/>
        </w:rPr>
      </w:pP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1. </w:t>
      </w:r>
      <w:proofErr w:type="gramStart"/>
      <w:r w:rsidRPr="00714742">
        <w:rPr>
          <w:rFonts w:ascii="Times New Roman" w:hAnsi="Times New Roman" w:cs="Times New Roman"/>
          <w:sz w:val="16"/>
          <w:szCs w:val="16"/>
        </w:rPr>
        <w:t xml:space="preserve">Настоящий Порядок разработан в соответствии со </w:t>
      </w:r>
      <w:hyperlink r:id="rId12" w:history="1">
        <w:r w:rsidRPr="00714742">
          <w:rPr>
            <w:rStyle w:val="a3"/>
            <w:rFonts w:ascii="Times New Roman" w:hAnsi="Times New Roman"/>
            <w:sz w:val="16"/>
            <w:szCs w:val="16"/>
          </w:rPr>
          <w:t xml:space="preserve">статьей </w:t>
        </w:r>
      </w:hyperlink>
      <w:r w:rsidRPr="00714742">
        <w:rPr>
          <w:rStyle w:val="a3"/>
          <w:rFonts w:ascii="Times New Roman" w:hAnsi="Times New Roman"/>
          <w:sz w:val="16"/>
          <w:szCs w:val="16"/>
        </w:rPr>
        <w:t>142.3</w:t>
      </w:r>
      <w:r w:rsidRPr="00714742">
        <w:rPr>
          <w:rFonts w:ascii="Times New Roman" w:hAnsi="Times New Roman" w:cs="Times New Roman"/>
          <w:sz w:val="16"/>
          <w:szCs w:val="16"/>
        </w:rPr>
        <w:t xml:space="preserve"> Бюджетного кодекса Российской Федерации и определяет случаи и порядок предоставления субсидий из бюджета Галичского муниципального района бюджетам поселений Галичского муниципального района (далее – поселения) на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расходов по оформлению в муниципальную собственность земельных участков из земель сельскохозяйственного назначения, выделяемых в счет земельных долей (далее - субсидии), критерии отбора поселений муниципального района для предоставления субсидий</w:t>
      </w:r>
      <w:proofErr w:type="gramEnd"/>
      <w:r w:rsidRPr="00714742">
        <w:rPr>
          <w:rFonts w:ascii="Times New Roman" w:hAnsi="Times New Roman" w:cs="Times New Roman"/>
          <w:sz w:val="16"/>
          <w:szCs w:val="16"/>
        </w:rPr>
        <w:t>, а также порядок заключения соглашения о предоставлении субсидии.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2. Целью предоставления субсидий является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расходов поселения по оформлению в муниципальную собственность земельных участков из земель сельскохозяйственного назначения, выделяемых в счет земельных долей.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3. </w:t>
      </w:r>
      <w:proofErr w:type="gramStart"/>
      <w:r w:rsidRPr="00714742">
        <w:rPr>
          <w:rFonts w:ascii="Times New Roman" w:hAnsi="Times New Roman" w:cs="Times New Roman"/>
          <w:sz w:val="16"/>
          <w:szCs w:val="16"/>
        </w:rPr>
        <w:t>Субсидии предоставляются в пределах бюджетных ассигнований, предусмотренных решением Собрания депутатов Галичского муниципального района о бюджете муниципального района на соответствующий финансовый год и на плановый период, и лимитов бюджетных обязательств, утвержденных в установленном порядке администрации Галичского муниципального района (далее - Администрация) как главному распорядителю средств бюджета муниципального района на цели, указанные в </w:t>
      </w:r>
      <w:hyperlink r:id="rId13" w:anchor="/document/42785478/entry/1002" w:history="1">
        <w:r w:rsidRPr="00714742">
          <w:rPr>
            <w:rFonts w:ascii="Times New Roman" w:hAnsi="Times New Roman" w:cs="Times New Roman"/>
            <w:sz w:val="16"/>
            <w:szCs w:val="16"/>
          </w:rPr>
          <w:t>пункте 2</w:t>
        </w:r>
      </w:hyperlink>
      <w:r w:rsidRPr="00714742">
        <w:rPr>
          <w:rFonts w:ascii="Times New Roman" w:hAnsi="Times New Roman" w:cs="Times New Roman"/>
          <w:sz w:val="16"/>
          <w:szCs w:val="16"/>
        </w:rPr>
        <w:t xml:space="preserve"> настоящего Порядка, </w:t>
      </w:r>
      <w:proofErr w:type="gramEnd"/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lastRenderedPageBreak/>
        <w:t>4. Распределение субсидий между поселениями муниципального района осуществляется пропорционально потребности в финансировании исходя из количественной оценки затрат по оформлению в муниципальную собственность земельных участков из земель сельскохозяйственного назначения, выделяемых в счет земельных долей.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5. Размер субсидии бюджету i-го поселения муниципального района, отвечающего одному или нескольким критериям, указанным в </w:t>
      </w:r>
      <w:hyperlink r:id="rId14" w:anchor="/document/42785478/entry/110042" w:history="1">
        <w:r w:rsidRPr="00714742">
          <w:rPr>
            <w:rFonts w:ascii="Times New Roman" w:hAnsi="Times New Roman" w:cs="Times New Roman"/>
            <w:sz w:val="16"/>
            <w:szCs w:val="16"/>
          </w:rPr>
          <w:t>подпунктах 1 - 3 пункта 10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настоящего Порядка, определяется по формуле:</w:t>
      </w:r>
    </w:p>
    <w:p w:rsidR="00714742" w:rsidRPr="00714742" w:rsidRDefault="00714742" w:rsidP="00714742">
      <w:pPr>
        <w:spacing w:before="100" w:beforeAutospacing="1" w:after="100" w:afterAutospacing="1"/>
        <w:ind w:firstLine="709"/>
        <w:jc w:val="center"/>
        <w:rPr>
          <w:sz w:val="16"/>
          <w:szCs w:val="16"/>
        </w:rPr>
      </w:pPr>
      <w:proofErr w:type="spellStart"/>
      <w:r w:rsidRPr="00714742">
        <w:rPr>
          <w:sz w:val="16"/>
          <w:szCs w:val="16"/>
        </w:rPr>
        <w:t>Si</w:t>
      </w:r>
      <w:proofErr w:type="spellEnd"/>
      <w:r w:rsidRPr="00714742">
        <w:rPr>
          <w:sz w:val="16"/>
          <w:szCs w:val="16"/>
        </w:rPr>
        <w:t xml:space="preserve"> = C - </w:t>
      </w:r>
      <w:proofErr w:type="spellStart"/>
      <w:r w:rsidRPr="00714742">
        <w:rPr>
          <w:sz w:val="16"/>
          <w:szCs w:val="16"/>
        </w:rPr>
        <w:t>Vi</w:t>
      </w:r>
      <w:proofErr w:type="spellEnd"/>
      <w:r w:rsidRPr="00714742">
        <w:rPr>
          <w:sz w:val="16"/>
          <w:szCs w:val="16"/>
        </w:rPr>
        <w:t>,,    где: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714742">
        <w:rPr>
          <w:rFonts w:ascii="Times New Roman" w:hAnsi="Times New Roman" w:cs="Times New Roman"/>
          <w:sz w:val="16"/>
          <w:szCs w:val="16"/>
        </w:rPr>
        <w:t>Si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- размер субсидии бюджету i-го поселения муниципального района,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руб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>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14742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714742">
        <w:rPr>
          <w:rFonts w:ascii="Times New Roman" w:hAnsi="Times New Roman" w:cs="Times New Roman"/>
          <w:sz w:val="16"/>
          <w:szCs w:val="16"/>
        </w:rPr>
        <w:t xml:space="preserve"> - </w:t>
      </w:r>
      <w:proofErr w:type="gramStart"/>
      <w:r w:rsidRPr="00714742">
        <w:rPr>
          <w:rFonts w:ascii="Times New Roman" w:hAnsi="Times New Roman" w:cs="Times New Roman"/>
          <w:sz w:val="16"/>
          <w:szCs w:val="16"/>
        </w:rPr>
        <w:t>цена</w:t>
      </w:r>
      <w:proofErr w:type="gramEnd"/>
      <w:r w:rsidRPr="00714742">
        <w:rPr>
          <w:rFonts w:ascii="Times New Roman" w:hAnsi="Times New Roman" w:cs="Times New Roman"/>
          <w:sz w:val="16"/>
          <w:szCs w:val="16"/>
        </w:rPr>
        <w:t xml:space="preserve"> муниципального контракта на выполнение кадастровых работ в отношении земельных участков, выделяемых в счет земельных долей, рублей;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714742">
        <w:rPr>
          <w:rFonts w:ascii="Times New Roman" w:hAnsi="Times New Roman" w:cs="Times New Roman"/>
          <w:sz w:val="16"/>
          <w:szCs w:val="16"/>
        </w:rPr>
        <w:t>Vi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- объем средств, направляемых из бюджета i-го поселения муниципального района на исполнение расходных обязательств, в размере, необходимом для соблюдения уровня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>, установленного </w:t>
      </w:r>
      <w:hyperlink r:id="rId15" w:anchor="/document/42785478/entry/1006" w:history="1">
        <w:r w:rsidRPr="00714742">
          <w:rPr>
            <w:rFonts w:ascii="Times New Roman" w:hAnsi="Times New Roman" w:cs="Times New Roman"/>
            <w:sz w:val="16"/>
            <w:szCs w:val="16"/>
          </w:rPr>
          <w:t>пунктом 6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настоящего Порядка, рублей.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6. </w:t>
      </w:r>
      <w:proofErr w:type="gramStart"/>
      <w:r w:rsidRPr="00714742">
        <w:rPr>
          <w:rFonts w:ascii="Times New Roman" w:hAnsi="Times New Roman" w:cs="Times New Roman"/>
          <w:sz w:val="16"/>
          <w:szCs w:val="16"/>
        </w:rPr>
        <w:t xml:space="preserve">Уровень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за счет средств бюджета поселения, отвечающего критериям, указанным в </w:t>
      </w:r>
      <w:hyperlink r:id="rId16" w:anchor="/document/42785478/entry/110042" w:history="1">
        <w:r w:rsidRPr="00714742">
          <w:rPr>
            <w:rFonts w:ascii="Times New Roman" w:hAnsi="Times New Roman" w:cs="Times New Roman"/>
            <w:sz w:val="16"/>
            <w:szCs w:val="16"/>
          </w:rPr>
          <w:t>подпунктах 1 - 3 пункта 10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настоящего Порядка, по оформлению в муниципальную собственность земельных участков из земель сельскохозяйственного назначения, выделяемых в счет земельных долей, устанавливается в размере не менее 5 процентов от цены муниципального контракта на выполнение кадастровых работ в отношении земельных участков, выделяемых в счет земельных долей.</w:t>
      </w:r>
      <w:proofErr w:type="gramEnd"/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7. </w:t>
      </w:r>
      <w:proofErr w:type="gramStart"/>
      <w:r w:rsidRPr="00714742">
        <w:rPr>
          <w:rFonts w:ascii="Times New Roman" w:hAnsi="Times New Roman" w:cs="Times New Roman"/>
          <w:sz w:val="16"/>
          <w:szCs w:val="16"/>
        </w:rPr>
        <w:t>Размер субсидии бюджету i-го поселения, отвечающего критерию, указанному в </w:t>
      </w:r>
      <w:hyperlink r:id="rId17" w:anchor="/document/42785478/entry/110045" w:history="1">
        <w:r w:rsidRPr="00714742">
          <w:rPr>
            <w:rFonts w:ascii="Times New Roman" w:hAnsi="Times New Roman" w:cs="Times New Roman"/>
            <w:sz w:val="16"/>
            <w:szCs w:val="16"/>
          </w:rPr>
          <w:t>подпункте 4 пункта 10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настоящего Порядка, определяется как разница между суммой сложившейся задолженности бюджета поселения муниципального района по муниципальным контрактам на выполнение кадастровых работ в отношении земельных участков, выделяемых в счет земельных долей, в отношении которых в предшествующие текущему году (годы) Администрацией были приняты решения о предоставлении субсидий из бюджета муниципального</w:t>
      </w:r>
      <w:proofErr w:type="gramEnd"/>
      <w:r w:rsidRPr="00714742">
        <w:rPr>
          <w:rFonts w:ascii="Times New Roman" w:hAnsi="Times New Roman" w:cs="Times New Roman"/>
          <w:sz w:val="16"/>
          <w:szCs w:val="16"/>
        </w:rPr>
        <w:t xml:space="preserve"> района на цели, указанные в </w:t>
      </w:r>
      <w:hyperlink r:id="rId18" w:anchor="/document/42785478/entry/1002" w:history="1">
        <w:r w:rsidRPr="00714742">
          <w:rPr>
            <w:rFonts w:ascii="Times New Roman" w:hAnsi="Times New Roman" w:cs="Times New Roman"/>
            <w:sz w:val="16"/>
            <w:szCs w:val="16"/>
          </w:rPr>
          <w:t>пункте 2</w:t>
        </w:r>
      </w:hyperlink>
      <w:r w:rsidRPr="00714742">
        <w:rPr>
          <w:rFonts w:ascii="Times New Roman" w:hAnsi="Times New Roman" w:cs="Times New Roman"/>
          <w:sz w:val="16"/>
          <w:szCs w:val="16"/>
        </w:rPr>
        <w:t xml:space="preserve"> настоящего Порядка, и объемом средств бюджета поселения муниципального района на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расходов по оформлению в муниципальную собственность земельных участков из земель сельскохозяйственного назначения, выделяемых в счет земельных долей, необходимым для соблюдения уровня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>, установленного </w:t>
      </w:r>
      <w:hyperlink r:id="rId19" w:anchor="/document/42785478/entry/1008" w:history="1">
        <w:r w:rsidRPr="00714742">
          <w:rPr>
            <w:rFonts w:ascii="Times New Roman" w:hAnsi="Times New Roman" w:cs="Times New Roman"/>
            <w:sz w:val="16"/>
            <w:szCs w:val="16"/>
          </w:rPr>
          <w:t>пунктом 8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настоящего Порядка.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8. </w:t>
      </w:r>
      <w:proofErr w:type="gramStart"/>
      <w:r w:rsidRPr="00714742">
        <w:rPr>
          <w:rFonts w:ascii="Times New Roman" w:hAnsi="Times New Roman" w:cs="Times New Roman"/>
          <w:sz w:val="16"/>
          <w:szCs w:val="16"/>
        </w:rPr>
        <w:t xml:space="preserve">Уровень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за счет средств бюджета поселения, отвечающего критерию, указанному в </w:t>
      </w:r>
      <w:hyperlink r:id="rId20" w:anchor="/document/42785478/entry/110045" w:history="1">
        <w:r w:rsidRPr="00714742">
          <w:rPr>
            <w:rFonts w:ascii="Times New Roman" w:hAnsi="Times New Roman" w:cs="Times New Roman"/>
            <w:sz w:val="16"/>
            <w:szCs w:val="16"/>
          </w:rPr>
          <w:t>подпункте 4 пункта 10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настоящего Порядка, по оформлению в муниципальную собственность земельных участков из земель сельскохозяйственного назначения, выделяемых в счет земельных долей, устанавливается в размере не менее 20 рублей на 1 га земель сельскохозяйственного назначения, выделяемых в счет земельных долей, находящихся на момент предоставления субсидии в муниципальной собственности.</w:t>
      </w:r>
      <w:proofErr w:type="gramEnd"/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9. Показателем результативности предоставления субсидий является увеличение доли земель из земель сельскохозяйственного назначения, выделенных в счет земельных долей, оформленных в муниципальную собственность при муниципальной поддержке, от общей площади земельных долей, находящихся в муниципальной собственности.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10. Субсидии предоставляются поселениям муниципального района, отвечающим одному из следующих критериев: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1) наличие в общей долевой собственности (доля в праве) поселения муниципального района земельных участков из земель сельскохозяйственного назначения площадью не менее 1 000 га в границах одного сельского поселения муниципального района;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14742">
        <w:rPr>
          <w:rFonts w:ascii="Times New Roman" w:hAnsi="Times New Roman" w:cs="Times New Roman"/>
          <w:sz w:val="16"/>
          <w:szCs w:val="16"/>
        </w:rPr>
        <w:t>2) наличие в общей долевой собственности (доля в праве) поселений муниципального района Костромской области земельных участков из земель сельскохозяйственного назначения площадью, необходимой для реализации инвестиционного проекта в сфере агропромышленного комплекса на территории поселения муниципального района, получившего одобрение на Совете по привлечению инвестиций и улучшению инвестиционного климата Костромской области, в рамках инвестиционного соглашения по реализации инвестиционного проекта, заключенного между администрацией Костромской</w:t>
      </w:r>
      <w:proofErr w:type="gramEnd"/>
      <w:r w:rsidRPr="00714742">
        <w:rPr>
          <w:rFonts w:ascii="Times New Roman" w:hAnsi="Times New Roman" w:cs="Times New Roman"/>
          <w:sz w:val="16"/>
          <w:szCs w:val="16"/>
        </w:rPr>
        <w:t xml:space="preserve"> области и инициатором данного инвестиционного проекта;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3) наличие обращения организации, входящей в состав агропромышленного комплекса Костромской области, крестьянского (фермерского) хозяйства или индивидуального предпринимателя, осуществляющих сельскохозяйственную деятельность на территории соответствующего поселения муниципального района, с заявлением о предоставлении в аренду (собственность) земельного участка из земель сельскохозяйственного назначения площадью не менее 50 га;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14742">
        <w:rPr>
          <w:rFonts w:ascii="Times New Roman" w:hAnsi="Times New Roman" w:cs="Times New Roman"/>
          <w:sz w:val="16"/>
          <w:szCs w:val="16"/>
        </w:rPr>
        <w:t>4) наличие на 1 января текущего года в бюджете поселения задолженности поселения муниципального района по муниципальным контрактам на выполнение кадастровых работ в отношении земельных участков, выделяемых в счет земельных долей, в отношении которых в предшествующие текущему году (годы) Администрацией были приняты решения о предоставлении субсидий из бюджета муниципального района на цели, указанные в </w:t>
      </w:r>
      <w:hyperlink r:id="rId21" w:anchor="/document/42785478/entry/1002" w:history="1">
        <w:r w:rsidRPr="00714742">
          <w:rPr>
            <w:rFonts w:ascii="Times New Roman" w:hAnsi="Times New Roman" w:cs="Times New Roman"/>
            <w:sz w:val="16"/>
            <w:szCs w:val="16"/>
          </w:rPr>
          <w:t>пункте 2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настоящего Порядка.</w:t>
      </w:r>
      <w:proofErr w:type="gramEnd"/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11. Субсидии предоставляются при условии: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1) заключения между Администрацией и поселением соглашения о предоставлении субсидии (далее - Соглашение);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2) наличия в бюджете поселения бюджетных ассигнований на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расходов по оформлению в муниципальную собственность земельных участков сельскохозяйственного назначения, выделяемых в счет земельных долей, в размере, необходимом для соблюдения уровня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>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Субсидия предоставляется на основании соглашения о предоставлении субсидии, заключенного по форме в соответствии с нормативным правовым актом, принятым администрацией Галичского муниципального района.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Соглашением предусматриваются: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1) целевое назначение субсидии;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14742">
        <w:rPr>
          <w:rFonts w:ascii="Times New Roman" w:hAnsi="Times New Roman" w:cs="Times New Roman"/>
          <w:sz w:val="16"/>
          <w:szCs w:val="16"/>
        </w:rPr>
        <w:t xml:space="preserve">2) размер предоставляемой субсидии, порядок и условия ее перечисления в бюджет поселения муниципального района, а также объем бюджетных ассигнований бюджета поселения на исполнение расходного обязательства с указанием уровня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расходного обязательства, выраженного в процентах от объема бюджетных ассигнований на исполнение расходного обязательства поселения, предусмотренных в бюджете поселения, в целях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которого предоставляется субсидия;</w:t>
      </w:r>
      <w:proofErr w:type="gramEnd"/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3) значения показателей результативности использования субсидии и обязательства поселения по их достижению;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4) осуществление </w:t>
      </w:r>
      <w:proofErr w:type="gramStart"/>
      <w:r w:rsidRPr="00714742">
        <w:rPr>
          <w:rFonts w:ascii="Times New Roman" w:hAnsi="Times New Roman" w:cs="Times New Roman"/>
          <w:sz w:val="16"/>
          <w:szCs w:val="16"/>
        </w:rPr>
        <w:t>контроля за</w:t>
      </w:r>
      <w:proofErr w:type="gramEnd"/>
      <w:r w:rsidRPr="00714742">
        <w:rPr>
          <w:rFonts w:ascii="Times New Roman" w:hAnsi="Times New Roman" w:cs="Times New Roman"/>
          <w:sz w:val="16"/>
          <w:szCs w:val="16"/>
        </w:rPr>
        <w:t xml:space="preserve"> выполнением поселением обязательств, предусмотренных соглашением;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5) обязательства поселения по возврату сре</w:t>
      </w:r>
      <w:proofErr w:type="gramStart"/>
      <w:r w:rsidRPr="00714742">
        <w:rPr>
          <w:rFonts w:ascii="Times New Roman" w:hAnsi="Times New Roman" w:cs="Times New Roman"/>
          <w:sz w:val="16"/>
          <w:szCs w:val="16"/>
        </w:rPr>
        <w:t>дств в б</w:t>
      </w:r>
      <w:proofErr w:type="gramEnd"/>
      <w:r w:rsidRPr="00714742">
        <w:rPr>
          <w:rFonts w:ascii="Times New Roman" w:hAnsi="Times New Roman" w:cs="Times New Roman"/>
          <w:sz w:val="16"/>
          <w:szCs w:val="16"/>
        </w:rPr>
        <w:t>юджет Галичского муниципального района в случае нарушения целей и условий предоставления субсидии;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6) ответственность сторон за нарушение условий соглашения;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7) условие о вступлении в силу соглашения.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12. Для заключения Соглашения поселения, отвечающие критерию, указанному в </w:t>
      </w:r>
      <w:hyperlink r:id="rId22" w:anchor="/document/42785478/entry/110042" w:history="1">
        <w:r w:rsidRPr="00714742">
          <w:rPr>
            <w:rFonts w:ascii="Times New Roman" w:hAnsi="Times New Roman" w:cs="Times New Roman"/>
            <w:sz w:val="16"/>
            <w:szCs w:val="16"/>
          </w:rPr>
          <w:t>подпункте 1 пункта 10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настоящего Порядка, представляют в комитет по управлению муниципальным имуществом и земельными ресурсами администрации муниципального района в срок до 1 октября текущего года следующие документы: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1) выписку из Единого государственного реестра недвижимости об основных характеристиках и зарегистрированных правах на объект недвижимости, подтверждающую право общей долевой собственности (доля в праве) поселений муниципального района на земельные участки площадью не менее 1 000 га в границах одного сельского поселения муниципального района;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14742">
        <w:rPr>
          <w:rFonts w:ascii="Times New Roman" w:hAnsi="Times New Roman" w:cs="Times New Roman"/>
          <w:sz w:val="16"/>
          <w:szCs w:val="16"/>
        </w:rPr>
        <w:t xml:space="preserve">2) заверенную копию выписки из бюджета поселения, подтверждающей наличие в бюджете поселения бюджетных ассигнований на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расходов по оформлению в муниципальную собственность земельных участков из земель сельскохозяйственного назначения, выделяемых в счет земельных долей, в размере не менее 5 процентов от цены муниципального контракта на выполнение кадастровых работ в отношении земельных участков, выделяемых в счет земельных долей, находящихся на момент предоставления</w:t>
      </w:r>
      <w:proofErr w:type="gramEnd"/>
      <w:r w:rsidRPr="00714742">
        <w:rPr>
          <w:rFonts w:ascii="Times New Roman" w:hAnsi="Times New Roman" w:cs="Times New Roman"/>
          <w:sz w:val="16"/>
          <w:szCs w:val="16"/>
        </w:rPr>
        <w:t xml:space="preserve"> субсидии в муниципальной собственности;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3) справку-расчет на предоставление субсидий из бюджета муниципального района бюджетам поселений муниципального района на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расходов по оформлению в муниципальную собственность земельных участков из земель сельскохозяйственного назначения, выделяемых в счет земельных долей, в соответствующем финансовом году по форме согласно </w:t>
      </w:r>
      <w:hyperlink r:id="rId23" w:anchor="/document/42785478/entry/100" w:history="1">
        <w:r w:rsidRPr="00714742">
          <w:rPr>
            <w:rFonts w:ascii="Times New Roman" w:hAnsi="Times New Roman" w:cs="Times New Roman"/>
            <w:sz w:val="16"/>
            <w:szCs w:val="16"/>
          </w:rPr>
          <w:t>приложению 1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к настоящему Порядку;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4) заверенную копию муниципального контракта на выполнение кадастровых работ в отношении земельных участков, выделяемых в счет земельных долей, заключенного в текущем финансовом году.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lastRenderedPageBreak/>
        <w:t>13. Для заключения Соглашения поселения, отвечающие критерию, указанному в </w:t>
      </w:r>
      <w:hyperlink r:id="rId24" w:anchor="/document/42785478/entry/110043" w:history="1">
        <w:r w:rsidRPr="00714742">
          <w:rPr>
            <w:rFonts w:ascii="Times New Roman" w:hAnsi="Times New Roman" w:cs="Times New Roman"/>
            <w:sz w:val="16"/>
            <w:szCs w:val="16"/>
          </w:rPr>
          <w:t>подпункте 2 пункта 10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настоящего Порядка, представляют в комитет по управлению муниципальным имуществом и земельными ресурсами администрации муниципального района в срок до 1 октября текущего года следующие документы: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14742">
        <w:rPr>
          <w:rFonts w:ascii="Times New Roman" w:hAnsi="Times New Roman" w:cs="Times New Roman"/>
          <w:sz w:val="16"/>
          <w:szCs w:val="16"/>
        </w:rPr>
        <w:t>1) выписку из Единого государственного реестра недвижимости об основных характеристиках и зарегистрированных правах на объект недвижимости, подтверждающую право общей долевой собственности (доля в праве) поселения муниципального района на земельные участки площадью, необходимой для реализации инвестиционного проекта в сфере агропромышленного комплекса на территории поселения муниципального района, получившего одобрение на Совете по привлечению инвестиций и улучшению инвестиционного климата Костромской области;</w:t>
      </w:r>
      <w:proofErr w:type="gramEnd"/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14742">
        <w:rPr>
          <w:rFonts w:ascii="Times New Roman" w:hAnsi="Times New Roman" w:cs="Times New Roman"/>
          <w:sz w:val="16"/>
          <w:szCs w:val="16"/>
        </w:rPr>
        <w:t xml:space="preserve">2) заверенную копию выписки из бюджета поселения, подтверждающей наличие в бюджете поселения бюджетных ассигнований на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расходов по оформлению в муниципальную собственность земельных участков из земель сельскохозяйственного назначения, выделяемых в счет земельных долей, в размере не менее 5 процентов от цены муниципального контракта на выполнение кадастровых работ в отношении земельных участков, выделяемых в счет земельных долей, находящихся на момент предоставления</w:t>
      </w:r>
      <w:proofErr w:type="gramEnd"/>
      <w:r w:rsidRPr="00714742">
        <w:rPr>
          <w:rFonts w:ascii="Times New Roman" w:hAnsi="Times New Roman" w:cs="Times New Roman"/>
          <w:sz w:val="16"/>
          <w:szCs w:val="16"/>
        </w:rPr>
        <w:t xml:space="preserve"> субсидии в муниципальной собственности;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3) справку-расчет на предоставление субсидий из бюджета муниципального района бюджетам поселений муниципального района на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расходов по оформлению в муниципальную собственность земельных участков из земель сельскохозяйственного назначения, выделяемых в счет земельных долей, в соответствующем финансовом году по форме согласно </w:t>
      </w:r>
      <w:hyperlink r:id="rId25" w:anchor="/document/42785478/entry/100" w:history="1">
        <w:r w:rsidRPr="00714742">
          <w:rPr>
            <w:rFonts w:ascii="Times New Roman" w:hAnsi="Times New Roman" w:cs="Times New Roman"/>
            <w:sz w:val="16"/>
            <w:szCs w:val="16"/>
          </w:rPr>
          <w:t>приложению 1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к настоящему Порядку;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4) копии бизнес-плана инвестиционного проекта и инвестиционного соглашения по реализации инвестиционного проекта в сфере агропромышленного комплекса, планируемого к реализации на территории поселения муниципального района, получившего одобрение на Совете по привлечению инвестиций и улучшению инвестиционного климата Костромской области;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5) заверенную копию муниципального контракта на выполнение кадастровых работ в отношении земельных участков, выделяемых в счет земельных долей, заключенного в текущем финансовом году.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14. Для заключения Соглашения поселения, отвечающие критерию, указанному в </w:t>
      </w:r>
      <w:hyperlink r:id="rId26" w:anchor="/document/42785478/entry/110044" w:history="1">
        <w:r w:rsidRPr="00714742">
          <w:rPr>
            <w:rFonts w:ascii="Times New Roman" w:hAnsi="Times New Roman" w:cs="Times New Roman"/>
            <w:sz w:val="16"/>
            <w:szCs w:val="16"/>
          </w:rPr>
          <w:t>подпункте 3 пункта 10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настоящего Порядка, представляют в комитет по управлению муниципальным имуществом и земельными ресурсами администрации муниципального района в срок до 1 октября текущего года следующие документы: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1) выписку из Единого государственного реестра недвижимости об основных характеристиках и зарегистрированных правах на объект недвижимости, подтверждающую право общей долевой собственности (доля в праве) поселения муниципального района на земельные участки из земель сельскохозяйственного назначения площадью не менее 50 га;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2) заверенную копию выписки из бюджета поселения, подтверждающей наличие в бюджете поселения бюджетных ассигнований на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расходов по оформлению в муниципальную собственность земельных участков из земель сельскохозяйственного назначения, выделяемых в счет земельных долей, в размере, необходимом для соблюдения уровня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>, предусмотренного </w:t>
      </w:r>
      <w:hyperlink r:id="rId27" w:anchor="/document/42785478/entry/1006" w:history="1">
        <w:r w:rsidRPr="00714742">
          <w:rPr>
            <w:rFonts w:ascii="Times New Roman" w:hAnsi="Times New Roman" w:cs="Times New Roman"/>
            <w:sz w:val="16"/>
            <w:szCs w:val="16"/>
          </w:rPr>
          <w:t>пунктом 6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настоящего Порядка;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3) справку-расчет на предоставление субсидий из муниципального района бюджетам поселений муниципального района на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расходов по оформлению в муниципальную собственность земельных участков из земель сельскохозяйственного назначения, выделяемых в счет земельных долей, в соответствующем финансовом году по форме согласно </w:t>
      </w:r>
      <w:hyperlink r:id="rId28" w:anchor="/document/42785478/entry/100" w:history="1">
        <w:r w:rsidRPr="00714742">
          <w:rPr>
            <w:rFonts w:ascii="Times New Roman" w:hAnsi="Times New Roman" w:cs="Times New Roman"/>
            <w:sz w:val="16"/>
            <w:szCs w:val="16"/>
          </w:rPr>
          <w:t>приложению № 1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к настоящему Порядку;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4) копию заявления организации, входящей в состав агропромышленного комплекса Костромской области, крестьянского (фермерского) хозяйства или индивидуального предпринимателя, осуществляющих сельскохозяйственную деятельность на территории соответствующего муниципального района, о предоставлении в аренду (собственность) земельного участка из земель сельскохозяйственного назначения площадью не менее 50 га;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5) заверенную копию муниципального контракта на выполнение кадастровых работ в отношении земельных участков, выделяемых в счет земельных долей, заключенного в текущем финансовом году.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15. Для предоставления субсидии поселения, отвечающие критерию, указанному в </w:t>
      </w:r>
      <w:hyperlink r:id="rId29" w:anchor="/document/42785478/entry/110045" w:history="1">
        <w:r w:rsidRPr="00714742">
          <w:rPr>
            <w:rFonts w:ascii="Times New Roman" w:hAnsi="Times New Roman" w:cs="Times New Roman"/>
            <w:sz w:val="16"/>
            <w:szCs w:val="16"/>
          </w:rPr>
          <w:t>подпункте 4 пункта 10</w:t>
        </w:r>
      </w:hyperlink>
      <w:r w:rsidRPr="00714742">
        <w:rPr>
          <w:rFonts w:ascii="Times New Roman" w:hAnsi="Times New Roman" w:cs="Times New Roman"/>
          <w:sz w:val="16"/>
          <w:szCs w:val="16"/>
        </w:rPr>
        <w:t xml:space="preserve"> настоящего Порядка, представляют в комитет по управлению муниципальным имуществом и земельными ресурсами администрации муниципального </w:t>
      </w:r>
      <w:proofErr w:type="gramStart"/>
      <w:r w:rsidRPr="00714742">
        <w:rPr>
          <w:rFonts w:ascii="Times New Roman" w:hAnsi="Times New Roman" w:cs="Times New Roman"/>
          <w:sz w:val="16"/>
          <w:szCs w:val="16"/>
        </w:rPr>
        <w:t>района</w:t>
      </w:r>
      <w:proofErr w:type="gramEnd"/>
      <w:r w:rsidRPr="00714742">
        <w:rPr>
          <w:rFonts w:ascii="Times New Roman" w:hAnsi="Times New Roman" w:cs="Times New Roman"/>
          <w:sz w:val="16"/>
          <w:szCs w:val="16"/>
        </w:rPr>
        <w:t xml:space="preserve"> следующие документы: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1) заверенную копию выписки из бюджета поселения, подтверждающей наличие в бюджете поселения бюджетных ассигнований на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расходов по оформлению в муниципальную собственность земельных участков из земель сельскохозяйственного назначения, выделяемых в счет земельных долей, в размере, необходимом для соблюдения уровня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>, предусмотренного </w:t>
      </w:r>
      <w:hyperlink r:id="rId30" w:anchor="/document/42785478/entry/1008" w:history="1">
        <w:r w:rsidRPr="00714742">
          <w:rPr>
            <w:rFonts w:ascii="Times New Roman" w:hAnsi="Times New Roman" w:cs="Times New Roman"/>
            <w:sz w:val="16"/>
            <w:szCs w:val="16"/>
          </w:rPr>
          <w:t>пунктом 8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настоящего Порядка;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14742">
        <w:rPr>
          <w:rFonts w:ascii="Times New Roman" w:hAnsi="Times New Roman" w:cs="Times New Roman"/>
          <w:sz w:val="16"/>
          <w:szCs w:val="16"/>
        </w:rPr>
        <w:t>2) акты выполненных работ по муниципальным контрактам на выполнение кадастровых работ в отношении земельных участков, выделяемых в счет земельных долей, в отношении которых в предшествующие текущему году (годы) Администрацией были приняты решения о предоставлении субсидий из бюджета муниципального района на цели, указанные в </w:t>
      </w:r>
      <w:hyperlink r:id="rId31" w:anchor="/document/42785478/entry/1002" w:history="1">
        <w:r w:rsidRPr="00714742">
          <w:rPr>
            <w:rFonts w:ascii="Times New Roman" w:hAnsi="Times New Roman" w:cs="Times New Roman"/>
            <w:sz w:val="16"/>
            <w:szCs w:val="16"/>
          </w:rPr>
          <w:t>пункте 2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настоящего Порядка.</w:t>
      </w:r>
      <w:proofErr w:type="gramEnd"/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16. Основаниями для отказа в предоставлении субсидии являются: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1) несоответствие условиям предоставления субсидии, установленным пунктом </w:t>
      </w:r>
      <w:hyperlink r:id="rId32" w:anchor="Par15" w:history="1">
        <w:r w:rsidRPr="00714742">
          <w:rPr>
            <w:rStyle w:val="a3"/>
            <w:rFonts w:ascii="Times New Roman" w:hAnsi="Times New Roman"/>
            <w:sz w:val="16"/>
            <w:szCs w:val="16"/>
          </w:rPr>
          <w:t>11</w:t>
        </w:r>
      </w:hyperlink>
      <w:r w:rsidRPr="00714742">
        <w:rPr>
          <w:rFonts w:ascii="Times New Roman" w:hAnsi="Times New Roman" w:cs="Times New Roman"/>
          <w:sz w:val="16"/>
          <w:szCs w:val="16"/>
        </w:rPr>
        <w:t xml:space="preserve"> настоящего Порядка;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2) несоответствие критериям, установленным </w:t>
      </w:r>
      <w:hyperlink r:id="rId33" w:anchor="Par10" w:history="1">
        <w:r w:rsidRPr="00714742">
          <w:rPr>
            <w:rStyle w:val="a3"/>
            <w:rFonts w:ascii="Times New Roman" w:hAnsi="Times New Roman"/>
            <w:sz w:val="16"/>
            <w:szCs w:val="16"/>
          </w:rPr>
          <w:t>пунктом 10</w:t>
        </w:r>
      </w:hyperlink>
      <w:r w:rsidRPr="00714742">
        <w:rPr>
          <w:rFonts w:ascii="Times New Roman" w:hAnsi="Times New Roman" w:cs="Times New Roman"/>
          <w:sz w:val="16"/>
          <w:szCs w:val="16"/>
        </w:rPr>
        <w:t xml:space="preserve"> настоящего Порядка;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3) непредставление или представление не в полном объеме документов, предусмотренных </w:t>
      </w:r>
      <w:hyperlink r:id="rId34" w:anchor="Par38" w:history="1">
        <w:r w:rsidRPr="00714742">
          <w:rPr>
            <w:rStyle w:val="a3"/>
            <w:rFonts w:ascii="Times New Roman" w:hAnsi="Times New Roman"/>
            <w:sz w:val="16"/>
            <w:szCs w:val="16"/>
          </w:rPr>
          <w:t xml:space="preserve">пунктами </w:t>
        </w:r>
      </w:hyperlink>
      <w:r w:rsidRPr="00714742">
        <w:rPr>
          <w:rStyle w:val="a3"/>
          <w:rFonts w:ascii="Times New Roman" w:hAnsi="Times New Roman"/>
          <w:sz w:val="16"/>
          <w:szCs w:val="16"/>
        </w:rPr>
        <w:t>12-15</w:t>
      </w:r>
      <w:r w:rsidRPr="00714742">
        <w:rPr>
          <w:rFonts w:ascii="Times New Roman" w:hAnsi="Times New Roman" w:cs="Times New Roman"/>
          <w:sz w:val="16"/>
          <w:szCs w:val="16"/>
        </w:rPr>
        <w:t xml:space="preserve"> настоящего Порядка;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4) представление документов с нарушением сроков, указанных в </w:t>
      </w:r>
      <w:hyperlink r:id="rId35" w:anchor="Par38" w:history="1">
        <w:r w:rsidRPr="00714742">
          <w:rPr>
            <w:rStyle w:val="a3"/>
            <w:rFonts w:ascii="Times New Roman" w:hAnsi="Times New Roman"/>
            <w:sz w:val="16"/>
            <w:szCs w:val="16"/>
          </w:rPr>
          <w:t xml:space="preserve">пунктах </w:t>
        </w:r>
      </w:hyperlink>
      <w:r w:rsidRPr="00714742">
        <w:rPr>
          <w:rStyle w:val="a3"/>
          <w:rFonts w:ascii="Times New Roman" w:hAnsi="Times New Roman"/>
          <w:sz w:val="16"/>
          <w:szCs w:val="16"/>
        </w:rPr>
        <w:t>12-14</w:t>
      </w:r>
      <w:r w:rsidRPr="00714742">
        <w:rPr>
          <w:rFonts w:ascii="Times New Roman" w:hAnsi="Times New Roman" w:cs="Times New Roman"/>
          <w:sz w:val="16"/>
          <w:szCs w:val="16"/>
        </w:rPr>
        <w:t xml:space="preserve"> настоящего Порядка.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17. Получателями субсидий являются администрации поселений муниципального района.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Субсидии перечисляются Администрацией на лицевые счета администраторов доходов бюджетов поселений.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18. Учет операций, связанных с использованием субсидий, осуществляется на лицевых счетах получателей субсидий.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19. Получатели субсидий: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14742">
        <w:rPr>
          <w:rFonts w:ascii="Times New Roman" w:hAnsi="Times New Roman" w:cs="Times New Roman"/>
          <w:sz w:val="16"/>
          <w:szCs w:val="16"/>
        </w:rPr>
        <w:t xml:space="preserve">1) ежеквартально, не позднее пятого числа месяца, следующего за отчетным периодом, представляют в Администрацию отчет об использовании предоставленных субсидий из бюджета муниципального района бюджетам поселений на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расходов по оформлению в муниципальную собственность земельных участков из земель сельскохозяйственного назначения, выделяемых в счет земельных долей, по форме согласно </w:t>
      </w:r>
      <w:hyperlink r:id="rId36" w:anchor="/document/42785478/entry/200" w:history="1">
        <w:r w:rsidRPr="00714742">
          <w:rPr>
            <w:rFonts w:ascii="Times New Roman" w:hAnsi="Times New Roman" w:cs="Times New Roman"/>
            <w:sz w:val="16"/>
            <w:szCs w:val="16"/>
          </w:rPr>
          <w:t>приложению 2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к настоящему Порядку;</w:t>
      </w:r>
      <w:proofErr w:type="gramEnd"/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2) в течение 10 месяцев со дня перечисления субсидии представляют в комитет по управлению муниципальным имуществом и земельными ресурсами администрации муниципального </w:t>
      </w:r>
      <w:proofErr w:type="gramStart"/>
      <w:r w:rsidRPr="00714742">
        <w:rPr>
          <w:rFonts w:ascii="Times New Roman" w:hAnsi="Times New Roman" w:cs="Times New Roman"/>
          <w:sz w:val="16"/>
          <w:szCs w:val="16"/>
        </w:rPr>
        <w:t>района</w:t>
      </w:r>
      <w:proofErr w:type="gramEnd"/>
      <w:r w:rsidRPr="00714742">
        <w:rPr>
          <w:rFonts w:ascii="Times New Roman" w:hAnsi="Times New Roman" w:cs="Times New Roman"/>
          <w:sz w:val="16"/>
          <w:szCs w:val="16"/>
        </w:rPr>
        <w:t xml:space="preserve"> заверенные копии кадастровых паспортов на земельные участки и выписку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3) в срок до 15 марта года, следующего за годом предоставления субсидий, представляют в комитет по управлению муниципальным имуществом и земельными ресурсами администрации муниципального района отчет о достижении показателя результативности, указанного в </w:t>
      </w:r>
      <w:hyperlink r:id="rId37" w:anchor="/document/42785478/entry/1009" w:history="1">
        <w:r w:rsidRPr="00714742">
          <w:rPr>
            <w:rFonts w:ascii="Times New Roman" w:hAnsi="Times New Roman" w:cs="Times New Roman"/>
            <w:sz w:val="16"/>
            <w:szCs w:val="16"/>
          </w:rPr>
          <w:t>пункте 9</w:t>
        </w:r>
      </w:hyperlink>
      <w:r w:rsidRPr="00714742">
        <w:rPr>
          <w:rFonts w:ascii="Times New Roman" w:hAnsi="Times New Roman" w:cs="Times New Roman"/>
          <w:sz w:val="16"/>
          <w:szCs w:val="16"/>
        </w:rPr>
        <w:t> настоящего Порядка, по форме в соответствии с нормативным правовым актом, принятым администрацией Галичского муниципального района.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20. Средства субсидий носят целевой характер и не могут быть использованы на другие цели.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21. Ответственность за своевременность, полноту и достоверность предоставления субсидий, целевое использование субсидий возлагается на получателя субсидии.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22. При невыполнении условий предоставления субсидий и условий Соглашения, предусмотренных настоящим Порядком, к получателю субсидии применяются меры финансовой ответственности в соответствии с действующим бюджетным законодательством.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23. Неиспользованный остаток субсидии на 1 января года, следующего за отчетным, подлежит возврату в бюджет Галичского муниципального района в порядке, установленном бюджетным законодательством.</w:t>
      </w:r>
    </w:p>
    <w:p w:rsidR="00714742" w:rsidRPr="00714742" w:rsidRDefault="00714742" w:rsidP="00714742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24. </w:t>
      </w:r>
      <w:proofErr w:type="gramStart"/>
      <w:r w:rsidRPr="00714742">
        <w:rPr>
          <w:rFonts w:ascii="Times New Roman" w:hAnsi="Times New Roman" w:cs="Times New Roman"/>
          <w:sz w:val="16"/>
          <w:szCs w:val="16"/>
        </w:rPr>
        <w:t>Контроль за</w:t>
      </w:r>
      <w:proofErr w:type="gramEnd"/>
      <w:r w:rsidRPr="00714742">
        <w:rPr>
          <w:rFonts w:ascii="Times New Roman" w:hAnsi="Times New Roman" w:cs="Times New Roman"/>
          <w:sz w:val="16"/>
          <w:szCs w:val="16"/>
        </w:rPr>
        <w:t xml:space="preserve"> целевым использованием субсидии, проверку соблюдения условий, целей и порядка предоставления субсидии получателями субсидии осуществляют соответствующие органы Галичского муниципального района. </w:t>
      </w:r>
    </w:p>
    <w:p w:rsidR="00714742" w:rsidRDefault="00714742" w:rsidP="00714742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714742" w:rsidRDefault="00714742" w:rsidP="00714742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714742" w:rsidRDefault="00714742" w:rsidP="00714742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714742" w:rsidRDefault="00714742" w:rsidP="00714742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714742" w:rsidRPr="00714742" w:rsidRDefault="00714742" w:rsidP="00714742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lastRenderedPageBreak/>
        <w:t>Приложение 1</w:t>
      </w:r>
      <w:r w:rsidRPr="00714742">
        <w:rPr>
          <w:rFonts w:ascii="Times New Roman" w:hAnsi="Times New Roman" w:cs="Times New Roman"/>
          <w:sz w:val="16"/>
          <w:szCs w:val="16"/>
        </w:rPr>
        <w:br/>
        <w:t>к </w:t>
      </w:r>
      <w:hyperlink r:id="rId38" w:anchor="/document/42785478/entry/110000" w:history="1">
        <w:r w:rsidRPr="00714742">
          <w:rPr>
            <w:rFonts w:ascii="Times New Roman" w:hAnsi="Times New Roman" w:cs="Times New Roman"/>
            <w:sz w:val="16"/>
            <w:szCs w:val="16"/>
          </w:rPr>
          <w:t>Порядку</w:t>
        </w:r>
      </w:hyperlink>
      <w:r w:rsidRPr="00714742">
        <w:rPr>
          <w:rFonts w:ascii="Times New Roman" w:hAnsi="Times New Roman" w:cs="Times New Roman"/>
          <w:sz w:val="16"/>
          <w:szCs w:val="16"/>
        </w:rPr>
        <w:br/>
        <w:t>предоставления субсидий из бюджета Галичского</w:t>
      </w:r>
    </w:p>
    <w:p w:rsidR="00714742" w:rsidRPr="00714742" w:rsidRDefault="00714742" w:rsidP="00714742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муниципального района бюджетам поселений</w:t>
      </w:r>
    </w:p>
    <w:p w:rsidR="00714742" w:rsidRPr="00714742" w:rsidRDefault="00714742" w:rsidP="00714742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 Галичского муниципального района на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714742" w:rsidRPr="00714742" w:rsidRDefault="00714742" w:rsidP="00714742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расходов по оформлению в муниципальную собственность</w:t>
      </w:r>
    </w:p>
    <w:p w:rsidR="00714742" w:rsidRPr="00714742" w:rsidRDefault="00714742" w:rsidP="00714742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 земельных участков из земель </w:t>
      </w:r>
      <w:proofErr w:type="gramStart"/>
      <w:r w:rsidRPr="00714742">
        <w:rPr>
          <w:rFonts w:ascii="Times New Roman" w:hAnsi="Times New Roman" w:cs="Times New Roman"/>
          <w:sz w:val="16"/>
          <w:szCs w:val="16"/>
        </w:rPr>
        <w:t>сельскохозяйственного</w:t>
      </w:r>
      <w:proofErr w:type="gramEnd"/>
      <w:r w:rsidRPr="0071474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714742" w:rsidRPr="00714742" w:rsidRDefault="00714742" w:rsidP="00714742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назначения, выделяемых в счет земельных долей</w:t>
      </w:r>
    </w:p>
    <w:p w:rsidR="00714742" w:rsidRPr="00714742" w:rsidRDefault="008E5E20" w:rsidP="00714742">
      <w:pPr>
        <w:spacing w:before="100" w:beforeAutospacing="1" w:after="100" w:afterAutospacing="1"/>
        <w:jc w:val="right"/>
        <w:rPr>
          <w:sz w:val="16"/>
          <w:szCs w:val="16"/>
        </w:rPr>
      </w:pPr>
      <w:r>
        <w:rPr>
          <w:sz w:val="16"/>
          <w:szCs w:val="16"/>
        </w:rPr>
        <w:t>Ф</w:t>
      </w:r>
      <w:r w:rsidR="00714742" w:rsidRPr="00714742">
        <w:rPr>
          <w:sz w:val="16"/>
          <w:szCs w:val="16"/>
        </w:rPr>
        <w:t>ОРМА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  <w:r w:rsidRPr="00714742">
        <w:rPr>
          <w:bCs/>
          <w:sz w:val="16"/>
          <w:szCs w:val="16"/>
        </w:rPr>
        <w:t>СПРАВКА-РАСЧЕТ</w:t>
      </w:r>
    </w:p>
    <w:p w:rsidR="00714742" w:rsidRPr="00714742" w:rsidRDefault="00714742" w:rsidP="00714742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bCs/>
          <w:sz w:val="16"/>
          <w:szCs w:val="16"/>
        </w:rPr>
        <w:t xml:space="preserve">на предоставление </w:t>
      </w:r>
      <w:r w:rsidRPr="00714742">
        <w:rPr>
          <w:rFonts w:ascii="Times New Roman" w:hAnsi="Times New Roman" w:cs="Times New Roman"/>
          <w:sz w:val="16"/>
          <w:szCs w:val="16"/>
        </w:rPr>
        <w:t>субсидий из бюджета Галичского</w:t>
      </w:r>
    </w:p>
    <w:p w:rsidR="00714742" w:rsidRPr="00714742" w:rsidRDefault="00714742" w:rsidP="00714742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муниципального района бюджетам поселений</w:t>
      </w:r>
    </w:p>
    <w:p w:rsidR="00714742" w:rsidRPr="00714742" w:rsidRDefault="00714742" w:rsidP="00714742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Галичского муниципального района на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</w:p>
    <w:p w:rsidR="00714742" w:rsidRPr="00714742" w:rsidRDefault="00714742" w:rsidP="00714742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расходов по оформлению в муниципальную собственность</w:t>
      </w:r>
    </w:p>
    <w:p w:rsidR="00714742" w:rsidRPr="00714742" w:rsidRDefault="00714742" w:rsidP="00714742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земельных участков из земель </w:t>
      </w:r>
      <w:proofErr w:type="gramStart"/>
      <w:r w:rsidRPr="00714742">
        <w:rPr>
          <w:rFonts w:ascii="Times New Roman" w:hAnsi="Times New Roman" w:cs="Times New Roman"/>
          <w:sz w:val="16"/>
          <w:szCs w:val="16"/>
        </w:rPr>
        <w:t>сельскохозяйственного</w:t>
      </w:r>
      <w:proofErr w:type="gramEnd"/>
    </w:p>
    <w:p w:rsidR="00714742" w:rsidRPr="00714742" w:rsidRDefault="00714742" w:rsidP="00714742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назначения, выделяемых в счет земельных долей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  <w:r w:rsidRPr="00714742">
        <w:rPr>
          <w:bCs/>
          <w:sz w:val="16"/>
          <w:szCs w:val="16"/>
        </w:rPr>
        <w:t>на _______________________ 20___ года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  <w:r w:rsidRPr="00714742">
        <w:rPr>
          <w:bCs/>
          <w:sz w:val="16"/>
          <w:szCs w:val="16"/>
        </w:rPr>
        <w:t>(месяц)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  <w:r w:rsidRPr="00714742">
        <w:rPr>
          <w:bCs/>
          <w:sz w:val="16"/>
          <w:szCs w:val="16"/>
        </w:rPr>
        <w:t>____________________________________________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16"/>
          <w:szCs w:val="16"/>
        </w:rPr>
      </w:pPr>
      <w:r w:rsidRPr="00714742">
        <w:rPr>
          <w:bCs/>
          <w:sz w:val="16"/>
          <w:szCs w:val="16"/>
        </w:rPr>
        <w:t xml:space="preserve">(наименование поселения </w:t>
      </w:r>
      <w:r w:rsidRPr="00714742">
        <w:rPr>
          <w:sz w:val="16"/>
          <w:szCs w:val="16"/>
        </w:rPr>
        <w:t>Галичского муниципального района</w:t>
      </w:r>
      <w:r w:rsidRPr="00714742">
        <w:rPr>
          <w:bCs/>
          <w:sz w:val="16"/>
          <w:szCs w:val="16"/>
        </w:rPr>
        <w:t>)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tbl>
      <w:tblPr>
        <w:tblW w:w="904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98"/>
        <w:gridCol w:w="1739"/>
        <w:gridCol w:w="2257"/>
        <w:gridCol w:w="2151"/>
      </w:tblGrid>
      <w:tr w:rsidR="00714742" w:rsidRPr="00714742" w:rsidTr="009761AA"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 xml:space="preserve">Площадь земельных участков </w:t>
            </w:r>
            <w:r w:rsidRPr="00714742">
              <w:rPr>
                <w:color w:val="FF0000"/>
                <w:sz w:val="16"/>
                <w:szCs w:val="16"/>
              </w:rPr>
              <w:t>(участков)</w:t>
            </w:r>
            <w:r w:rsidRPr="00714742">
              <w:rPr>
                <w:sz w:val="16"/>
                <w:szCs w:val="16"/>
              </w:rPr>
              <w:t xml:space="preserve"> сельскохозяйственного назначения, выделяемых в счет земельных долей, </w:t>
            </w:r>
            <w:proofErr w:type="gramStart"/>
            <w:r w:rsidRPr="00714742">
              <w:rPr>
                <w:sz w:val="16"/>
                <w:szCs w:val="16"/>
              </w:rPr>
              <w:t>га</w:t>
            </w:r>
            <w:proofErr w:type="gramEnd"/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Цена муниципального контракта, тыс. руб.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Объем средств бюджета (наименование поселения) Галичского муниципального района, тыс. руб.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Размер субсидии, подлежащей перечислению, тыс. руб. (гр. 2 - гр. 3)</w:t>
            </w:r>
          </w:p>
        </w:tc>
      </w:tr>
      <w:tr w:rsidR="00714742" w:rsidRPr="00714742" w:rsidTr="009761AA"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</w:t>
            </w:r>
          </w:p>
        </w:tc>
      </w:tr>
      <w:tr w:rsidR="00714742" w:rsidRPr="00714742" w:rsidTr="009761AA"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</w:tr>
      <w:tr w:rsidR="00714742" w:rsidRPr="00714742" w:rsidTr="009761AA"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Итого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</w:tr>
    </w:tbl>
    <w:p w:rsidR="00714742" w:rsidRPr="00714742" w:rsidRDefault="00714742" w:rsidP="00714742">
      <w:pPr>
        <w:spacing w:before="100" w:beforeAutospacing="1" w:after="100" w:afterAutospacing="1"/>
        <w:rPr>
          <w:sz w:val="16"/>
          <w:szCs w:val="16"/>
        </w:rPr>
      </w:pPr>
      <w:r w:rsidRPr="00714742">
        <w:rPr>
          <w:sz w:val="16"/>
          <w:szCs w:val="16"/>
        </w:rPr>
        <w:t> 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>Начальник отдела бухгалтерского учета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>администрации (наименование поселения)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>Галичского муниципального района ______________ ____________________________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 xml:space="preserve">                                                                     (подпись)                (Ф.И.О.)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>Глава администрации (наименование поселения)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>Галичского муниципального района ______________ ___________________________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 xml:space="preserve">                                                                 (подпись)                (Ф.И.О.)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>М.П.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>"___" ______________ 20___ года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p w:rsidR="00714742" w:rsidRPr="00714742" w:rsidRDefault="00714742" w:rsidP="00714742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Приложение 2</w:t>
      </w:r>
      <w:r w:rsidRPr="00714742">
        <w:rPr>
          <w:rFonts w:ascii="Times New Roman" w:hAnsi="Times New Roman" w:cs="Times New Roman"/>
          <w:sz w:val="16"/>
          <w:szCs w:val="16"/>
        </w:rPr>
        <w:br/>
        <w:t>к </w:t>
      </w:r>
      <w:hyperlink r:id="rId39" w:anchor="/document/42785478/entry/110000" w:history="1">
        <w:r w:rsidRPr="00714742">
          <w:rPr>
            <w:rFonts w:ascii="Times New Roman" w:hAnsi="Times New Roman" w:cs="Times New Roman"/>
            <w:sz w:val="16"/>
            <w:szCs w:val="16"/>
          </w:rPr>
          <w:t>Порядку</w:t>
        </w:r>
      </w:hyperlink>
      <w:r w:rsidRPr="00714742">
        <w:rPr>
          <w:rFonts w:ascii="Times New Roman" w:hAnsi="Times New Roman" w:cs="Times New Roman"/>
          <w:sz w:val="16"/>
          <w:szCs w:val="16"/>
        </w:rPr>
        <w:br/>
        <w:t>предоставления субсидий из бюджета Галичского</w:t>
      </w:r>
    </w:p>
    <w:p w:rsidR="00714742" w:rsidRPr="00714742" w:rsidRDefault="00714742" w:rsidP="00714742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муниципального района бюджетам поселений</w:t>
      </w:r>
    </w:p>
    <w:p w:rsidR="00714742" w:rsidRPr="00714742" w:rsidRDefault="00714742" w:rsidP="00714742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 Галичского муниципального района на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714742" w:rsidRPr="00714742" w:rsidRDefault="00714742" w:rsidP="00714742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расходов по оформлению в муниципальную собственность</w:t>
      </w:r>
    </w:p>
    <w:p w:rsidR="00714742" w:rsidRPr="00714742" w:rsidRDefault="00714742" w:rsidP="00714742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 земельных участков из земель </w:t>
      </w:r>
      <w:proofErr w:type="gramStart"/>
      <w:r w:rsidRPr="00714742">
        <w:rPr>
          <w:rFonts w:ascii="Times New Roman" w:hAnsi="Times New Roman" w:cs="Times New Roman"/>
          <w:sz w:val="16"/>
          <w:szCs w:val="16"/>
        </w:rPr>
        <w:t>сельскохозяйственного</w:t>
      </w:r>
      <w:proofErr w:type="gramEnd"/>
      <w:r w:rsidRPr="0071474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714742" w:rsidRPr="00714742" w:rsidRDefault="00714742" w:rsidP="00714742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назначения, выделяемых в счет земельных долей</w:t>
      </w:r>
    </w:p>
    <w:p w:rsidR="00714742" w:rsidRPr="00714742" w:rsidRDefault="00714742" w:rsidP="00714742">
      <w:pPr>
        <w:spacing w:before="100" w:beforeAutospacing="1" w:after="100" w:afterAutospacing="1"/>
        <w:jc w:val="right"/>
        <w:rPr>
          <w:sz w:val="16"/>
          <w:szCs w:val="16"/>
        </w:rPr>
      </w:pPr>
      <w:r w:rsidRPr="00714742">
        <w:rPr>
          <w:sz w:val="16"/>
          <w:szCs w:val="16"/>
        </w:rPr>
        <w:t>ФОРМА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  <w:r w:rsidRPr="00714742">
        <w:rPr>
          <w:bCs/>
          <w:sz w:val="16"/>
          <w:szCs w:val="16"/>
        </w:rPr>
        <w:t>ОТЧЕТ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  <w:r w:rsidRPr="00714742">
        <w:rPr>
          <w:bCs/>
          <w:sz w:val="16"/>
          <w:szCs w:val="16"/>
        </w:rPr>
        <w:t xml:space="preserve">об использовании предоставленных субсидий </w:t>
      </w:r>
      <w:r w:rsidRPr="00714742">
        <w:rPr>
          <w:sz w:val="16"/>
          <w:szCs w:val="16"/>
        </w:rPr>
        <w:t>из бюджета Галичского</w:t>
      </w:r>
    </w:p>
    <w:p w:rsidR="00714742" w:rsidRPr="00714742" w:rsidRDefault="00714742" w:rsidP="00714742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 xml:space="preserve">муниципального района бюджетам поселений Галичского муниципального района на </w:t>
      </w:r>
      <w:proofErr w:type="spellStart"/>
      <w:r w:rsidRPr="0071474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  <w:r w:rsidRPr="00714742">
        <w:rPr>
          <w:rFonts w:ascii="Times New Roman" w:hAnsi="Times New Roman" w:cs="Times New Roman"/>
          <w:sz w:val="16"/>
          <w:szCs w:val="16"/>
        </w:rPr>
        <w:t xml:space="preserve"> расходов по оформлению в муниципальную собственность земельных участков из земель сельскохозяйственного</w:t>
      </w:r>
    </w:p>
    <w:p w:rsidR="00714742" w:rsidRPr="00714742" w:rsidRDefault="00714742" w:rsidP="00714742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>назначения, выделяемых в счет земельных долей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  <w:r w:rsidRPr="00714742">
        <w:rPr>
          <w:bCs/>
          <w:sz w:val="16"/>
          <w:szCs w:val="16"/>
        </w:rPr>
        <w:t>на _______________________ 20___ года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  <w:r w:rsidRPr="00714742">
        <w:rPr>
          <w:bCs/>
          <w:sz w:val="16"/>
          <w:szCs w:val="16"/>
        </w:rPr>
        <w:t>(месяц)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  <w:r w:rsidRPr="00714742">
        <w:rPr>
          <w:bCs/>
          <w:sz w:val="16"/>
          <w:szCs w:val="16"/>
        </w:rPr>
        <w:t>____________________________________________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16"/>
          <w:szCs w:val="16"/>
        </w:rPr>
      </w:pPr>
      <w:r w:rsidRPr="00714742">
        <w:rPr>
          <w:bCs/>
          <w:sz w:val="16"/>
          <w:szCs w:val="16"/>
        </w:rPr>
        <w:t xml:space="preserve">(наименование поселения </w:t>
      </w:r>
      <w:r w:rsidRPr="00714742">
        <w:rPr>
          <w:sz w:val="16"/>
          <w:szCs w:val="16"/>
        </w:rPr>
        <w:t>Галичского муниципального района</w:t>
      </w:r>
      <w:r w:rsidRPr="00714742">
        <w:rPr>
          <w:bCs/>
          <w:sz w:val="16"/>
          <w:szCs w:val="16"/>
        </w:rPr>
        <w:t>)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tbl>
      <w:tblPr>
        <w:tblW w:w="99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4"/>
        <w:gridCol w:w="1221"/>
        <w:gridCol w:w="1177"/>
        <w:gridCol w:w="1374"/>
        <w:gridCol w:w="1152"/>
        <w:gridCol w:w="657"/>
        <w:gridCol w:w="814"/>
        <w:gridCol w:w="883"/>
        <w:gridCol w:w="1068"/>
        <w:gridCol w:w="1275"/>
      </w:tblGrid>
      <w:tr w:rsidR="00714742" w:rsidRPr="00714742" w:rsidTr="009761AA"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N</w:t>
            </w:r>
          </w:p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14742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714742">
              <w:rPr>
                <w:sz w:val="16"/>
                <w:szCs w:val="16"/>
              </w:rPr>
              <w:t>/</w:t>
            </w:r>
            <w:proofErr w:type="spellStart"/>
            <w:r w:rsidRPr="00714742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2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Наименование субсидии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Предусмотрено соглашением о предоставлении субсидии</w:t>
            </w:r>
          </w:p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от _________ № ____ тыс. руб.</w:t>
            </w:r>
          </w:p>
        </w:tc>
        <w:tc>
          <w:tcPr>
            <w:tcW w:w="11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Поступило субсидий из бюджета муниципального района, тыс. руб.</w:t>
            </w:r>
          </w:p>
        </w:tc>
        <w:tc>
          <w:tcPr>
            <w:tcW w:w="14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Использовано средств,</w:t>
            </w:r>
          </w:p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тыс. руб.</w:t>
            </w:r>
          </w:p>
        </w:tc>
        <w:tc>
          <w:tcPr>
            <w:tcW w:w="19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Остаток неиспользованных средств, тыс. руб.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Ход выполнения работ </w:t>
            </w:r>
            <w:hyperlink r:id="rId40" w:anchor="/document/42785478/entry/201" w:history="1">
              <w:r w:rsidRPr="00714742">
                <w:rPr>
                  <w:color w:val="551A8B"/>
                  <w:sz w:val="16"/>
                  <w:szCs w:val="16"/>
                  <w:u w:val="single"/>
                </w:rPr>
                <w:t>&lt;*&gt;</w:t>
              </w:r>
            </w:hyperlink>
            <w:r w:rsidRPr="00714742">
              <w:rPr>
                <w:sz w:val="16"/>
                <w:szCs w:val="16"/>
              </w:rPr>
              <w:t>, ед./</w:t>
            </w:r>
            <w:proofErr w:type="gramStart"/>
            <w:r w:rsidRPr="00714742">
              <w:rPr>
                <w:sz w:val="16"/>
                <w:szCs w:val="16"/>
              </w:rPr>
              <w:t>га</w:t>
            </w:r>
            <w:proofErr w:type="gramEnd"/>
          </w:p>
        </w:tc>
      </w:tr>
      <w:tr w:rsidR="00714742" w:rsidRPr="00714742" w:rsidTr="009761AA">
        <w:tc>
          <w:tcPr>
            <w:tcW w:w="3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742" w:rsidRPr="00714742" w:rsidRDefault="00714742" w:rsidP="009761AA">
            <w:pPr>
              <w:rPr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742" w:rsidRPr="00714742" w:rsidRDefault="00714742" w:rsidP="009761AA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средств бюджета муниципального района</w:t>
            </w:r>
          </w:p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lastRenderedPageBreak/>
              <w:t>(далее - БМР)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lastRenderedPageBreak/>
              <w:t>средств бюджета поселения муниципального района</w:t>
            </w:r>
          </w:p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lastRenderedPageBreak/>
              <w:t>(далее - БСП)</w:t>
            </w:r>
          </w:p>
        </w:tc>
        <w:tc>
          <w:tcPr>
            <w:tcW w:w="11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742" w:rsidRPr="00714742" w:rsidRDefault="00714742" w:rsidP="009761AA">
            <w:pPr>
              <w:rPr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БМР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БСП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БМР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БСП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742" w:rsidRPr="00714742" w:rsidRDefault="00714742" w:rsidP="009761AA">
            <w:pPr>
              <w:rPr>
                <w:sz w:val="16"/>
                <w:szCs w:val="16"/>
              </w:rPr>
            </w:pPr>
          </w:p>
        </w:tc>
      </w:tr>
      <w:tr w:rsidR="00714742" w:rsidRPr="00714742" w:rsidTr="009761AA"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2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3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4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5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6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7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8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10</w:t>
            </w:r>
          </w:p>
        </w:tc>
      </w:tr>
      <w:tr w:rsidR="00714742" w:rsidRPr="00714742" w:rsidTr="009761AA"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742" w:rsidRPr="00714742" w:rsidRDefault="00714742" w:rsidP="009761AA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714742">
              <w:rPr>
                <w:sz w:val="16"/>
                <w:szCs w:val="16"/>
              </w:rPr>
              <w:t> </w:t>
            </w:r>
          </w:p>
        </w:tc>
      </w:tr>
    </w:tbl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>__________________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 xml:space="preserve">     </w:t>
      </w:r>
      <w:r w:rsidRPr="00714742">
        <w:rPr>
          <w:b/>
          <w:bCs/>
          <w:sz w:val="16"/>
          <w:szCs w:val="16"/>
        </w:rPr>
        <w:t>&lt;*&gt;</w:t>
      </w:r>
      <w:r w:rsidRPr="00714742">
        <w:rPr>
          <w:sz w:val="16"/>
          <w:szCs w:val="16"/>
        </w:rPr>
        <w:t xml:space="preserve">  Информация  об образованных земельных участках с постановкой на кадастровый  учет  (количество),  о  полученных  </w:t>
      </w:r>
      <w:proofErr w:type="gramStart"/>
      <w:r w:rsidRPr="00714742">
        <w:rPr>
          <w:sz w:val="16"/>
          <w:szCs w:val="16"/>
        </w:rPr>
        <w:t>свидетельствах</w:t>
      </w:r>
      <w:proofErr w:type="gramEnd"/>
      <w:r w:rsidRPr="00714742">
        <w:rPr>
          <w:sz w:val="16"/>
          <w:szCs w:val="16"/>
        </w:rPr>
        <w:t xml:space="preserve">  о  праве собственности на земельные участки (реквизиты свидетельств).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>Начальник отдела бухгалтерского учета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>администрации (наименование поселения)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>Галичского муниципального района ______________ ____________________________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 xml:space="preserve">                                                                     (подпись)                (Ф.И.О.)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>Глава администрации (наименование поселения)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>Галичского муниципального района ______________ ___________________________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 xml:space="preserve">                                                                 (подпись)                (Ф.И.О.)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>М.П.</w:t>
      </w:r>
    </w:p>
    <w:p w:rsidR="00714742" w:rsidRPr="00714742" w:rsidRDefault="00714742" w:rsidP="00714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714742">
        <w:rPr>
          <w:sz w:val="16"/>
          <w:szCs w:val="16"/>
        </w:rPr>
        <w:t>"___" ______________ 20___ года</w:t>
      </w:r>
    </w:p>
    <w:p w:rsidR="00714742" w:rsidRPr="00115CE7" w:rsidRDefault="00714742" w:rsidP="00714742">
      <w:pPr>
        <w:pStyle w:val="2"/>
        <w:rPr>
          <w:rFonts w:ascii="Times New Roman" w:hAnsi="Times New Roman"/>
          <w:szCs w:val="28"/>
        </w:rPr>
      </w:pPr>
    </w:p>
    <w:p w:rsidR="00714742" w:rsidRDefault="00714742" w:rsidP="00714742">
      <w:pPr>
        <w:jc w:val="center"/>
        <w:rPr>
          <w:b/>
          <w:sz w:val="28"/>
          <w:szCs w:val="28"/>
        </w:rPr>
      </w:pPr>
    </w:p>
    <w:p w:rsidR="00714742" w:rsidRPr="00714742" w:rsidRDefault="00714742" w:rsidP="00714742">
      <w:pPr>
        <w:jc w:val="center"/>
        <w:rPr>
          <w:b/>
          <w:sz w:val="16"/>
          <w:szCs w:val="16"/>
        </w:rPr>
      </w:pPr>
      <w:r w:rsidRPr="00714742">
        <w:rPr>
          <w:b/>
          <w:sz w:val="16"/>
          <w:szCs w:val="16"/>
        </w:rPr>
        <w:t xml:space="preserve">СОБРАНИЕ ДЕПУТАТОВ </w:t>
      </w:r>
    </w:p>
    <w:p w:rsidR="00714742" w:rsidRPr="00714742" w:rsidRDefault="00714742" w:rsidP="00714742">
      <w:pPr>
        <w:jc w:val="center"/>
        <w:rPr>
          <w:sz w:val="16"/>
          <w:szCs w:val="16"/>
        </w:rPr>
      </w:pPr>
      <w:r w:rsidRPr="00714742">
        <w:rPr>
          <w:b/>
          <w:sz w:val="16"/>
          <w:szCs w:val="16"/>
        </w:rPr>
        <w:t>ГАЛИЧСКОГО МУНИЦИПАЛЬНОГО РАЙОНА</w:t>
      </w:r>
    </w:p>
    <w:p w:rsidR="00714742" w:rsidRPr="00714742" w:rsidRDefault="00714742" w:rsidP="00714742">
      <w:pPr>
        <w:rPr>
          <w:sz w:val="16"/>
          <w:szCs w:val="16"/>
        </w:rPr>
      </w:pPr>
    </w:p>
    <w:p w:rsidR="00714742" w:rsidRPr="00714742" w:rsidRDefault="00714742" w:rsidP="00714742">
      <w:pPr>
        <w:jc w:val="center"/>
        <w:rPr>
          <w:b/>
          <w:sz w:val="16"/>
          <w:szCs w:val="16"/>
        </w:rPr>
      </w:pPr>
      <w:r w:rsidRPr="00714742">
        <w:rPr>
          <w:b/>
          <w:sz w:val="16"/>
          <w:szCs w:val="16"/>
        </w:rPr>
        <w:t>ПОСТАНОВЛЕНИЕ</w:t>
      </w:r>
    </w:p>
    <w:p w:rsidR="00714742" w:rsidRPr="00714742" w:rsidRDefault="00714742" w:rsidP="00714742">
      <w:pPr>
        <w:rPr>
          <w:b/>
          <w:i/>
          <w:sz w:val="16"/>
          <w:szCs w:val="16"/>
        </w:rPr>
      </w:pPr>
    </w:p>
    <w:p w:rsidR="00714742" w:rsidRPr="00714742" w:rsidRDefault="00714742" w:rsidP="00714742">
      <w:pPr>
        <w:jc w:val="center"/>
        <w:rPr>
          <w:sz w:val="16"/>
          <w:szCs w:val="16"/>
        </w:rPr>
      </w:pPr>
      <w:r w:rsidRPr="00714742">
        <w:rPr>
          <w:b/>
          <w:sz w:val="16"/>
          <w:szCs w:val="16"/>
        </w:rPr>
        <w:t>Об утверждении отчета главы Галичского муниципального района</w:t>
      </w:r>
      <w:r>
        <w:rPr>
          <w:b/>
          <w:sz w:val="16"/>
          <w:szCs w:val="16"/>
        </w:rPr>
        <w:t xml:space="preserve"> </w:t>
      </w:r>
      <w:r w:rsidRPr="00714742">
        <w:rPr>
          <w:b/>
          <w:sz w:val="16"/>
          <w:szCs w:val="16"/>
        </w:rPr>
        <w:t xml:space="preserve"> «О социально-экономическом развитии муниципального района за 2019 год»</w:t>
      </w:r>
    </w:p>
    <w:p w:rsidR="00714742" w:rsidRPr="00714742" w:rsidRDefault="00714742" w:rsidP="00714742">
      <w:pPr>
        <w:tabs>
          <w:tab w:val="left" w:pos="630"/>
          <w:tab w:val="center" w:pos="4677"/>
        </w:tabs>
        <w:rPr>
          <w:sz w:val="16"/>
          <w:szCs w:val="16"/>
        </w:rPr>
      </w:pPr>
      <w:r w:rsidRPr="00714742">
        <w:rPr>
          <w:sz w:val="16"/>
          <w:szCs w:val="16"/>
        </w:rPr>
        <w:tab/>
      </w:r>
      <w:r w:rsidRPr="00714742">
        <w:rPr>
          <w:sz w:val="16"/>
          <w:szCs w:val="16"/>
        </w:rPr>
        <w:tab/>
        <w:t xml:space="preserve">                                                        </w:t>
      </w:r>
    </w:p>
    <w:p w:rsidR="00714742" w:rsidRPr="00714742" w:rsidRDefault="00714742" w:rsidP="00714742">
      <w:pPr>
        <w:rPr>
          <w:sz w:val="16"/>
          <w:szCs w:val="16"/>
        </w:rPr>
      </w:pPr>
      <w:r w:rsidRPr="00714742">
        <w:rPr>
          <w:sz w:val="16"/>
          <w:szCs w:val="16"/>
        </w:rPr>
        <w:t>от   «26»   марта 2020  года   № 2</w:t>
      </w:r>
    </w:p>
    <w:p w:rsidR="00714742" w:rsidRPr="00714742" w:rsidRDefault="00714742" w:rsidP="00714742">
      <w:pPr>
        <w:rPr>
          <w:sz w:val="16"/>
          <w:szCs w:val="16"/>
        </w:rPr>
      </w:pPr>
    </w:p>
    <w:p w:rsidR="00714742" w:rsidRPr="00714742" w:rsidRDefault="00714742" w:rsidP="00714742">
      <w:pPr>
        <w:ind w:firstLine="708"/>
        <w:jc w:val="both"/>
        <w:rPr>
          <w:sz w:val="16"/>
          <w:szCs w:val="16"/>
        </w:rPr>
      </w:pPr>
      <w:r w:rsidRPr="00714742">
        <w:rPr>
          <w:sz w:val="16"/>
          <w:szCs w:val="16"/>
        </w:rPr>
        <w:t xml:space="preserve">Заслушав отчет главы Галичского муниципального района Потехина А. Н.  о  социально-экономическом развитии муниципального района  за 2019 год  и задачах на 2020 год, Собрание депутатов  муниципального района </w:t>
      </w:r>
      <w:r w:rsidRPr="00714742">
        <w:rPr>
          <w:color w:val="000000"/>
          <w:sz w:val="16"/>
          <w:szCs w:val="16"/>
        </w:rPr>
        <w:t>ПОСТАНОВИЛО:</w:t>
      </w:r>
    </w:p>
    <w:p w:rsidR="00714742" w:rsidRPr="00714742" w:rsidRDefault="00714742" w:rsidP="00714742">
      <w:pPr>
        <w:pStyle w:val="91"/>
        <w:ind w:left="0" w:firstLine="708"/>
        <w:jc w:val="both"/>
        <w:rPr>
          <w:sz w:val="16"/>
          <w:szCs w:val="16"/>
        </w:rPr>
      </w:pPr>
      <w:r w:rsidRPr="00714742">
        <w:rPr>
          <w:sz w:val="16"/>
          <w:szCs w:val="16"/>
        </w:rPr>
        <w:t>1. Отчет главы Галичского муниципального района Потехина А. Н.   «О социально-экономическом развитии муниципального района  за 2019 год» принять к сведению.</w:t>
      </w:r>
    </w:p>
    <w:p w:rsidR="00714742" w:rsidRPr="00714742" w:rsidRDefault="00714742" w:rsidP="00714742">
      <w:pPr>
        <w:pStyle w:val="91"/>
        <w:ind w:left="0" w:firstLine="708"/>
        <w:jc w:val="both"/>
        <w:rPr>
          <w:sz w:val="16"/>
          <w:szCs w:val="16"/>
        </w:rPr>
      </w:pPr>
      <w:r w:rsidRPr="00714742">
        <w:rPr>
          <w:sz w:val="16"/>
          <w:szCs w:val="16"/>
        </w:rPr>
        <w:t>2. Администрации муниципального района:</w:t>
      </w:r>
    </w:p>
    <w:p w:rsidR="00714742" w:rsidRPr="00714742" w:rsidRDefault="00714742" w:rsidP="00714742">
      <w:pPr>
        <w:pStyle w:val="ConsPlusNormale"/>
        <w:tabs>
          <w:tab w:val="left" w:pos="851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ab/>
        <w:t>- обеспечить:</w:t>
      </w:r>
    </w:p>
    <w:p w:rsidR="00714742" w:rsidRPr="00714742" w:rsidRDefault="00714742" w:rsidP="00714742">
      <w:pPr>
        <w:pStyle w:val="ConsPlusNormale"/>
        <w:tabs>
          <w:tab w:val="left" w:pos="851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ab/>
        <w:t>1) выполнение параметров, определенных в прогнозе социально-экономического развития Галичского муниципального района;</w:t>
      </w:r>
    </w:p>
    <w:p w:rsidR="00714742" w:rsidRPr="00714742" w:rsidRDefault="00714742" w:rsidP="00714742">
      <w:pPr>
        <w:pStyle w:val="ConsPlusNormale"/>
        <w:tabs>
          <w:tab w:val="left" w:pos="851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714742">
        <w:rPr>
          <w:rFonts w:ascii="Times New Roman" w:hAnsi="Times New Roman" w:cs="Times New Roman"/>
          <w:sz w:val="16"/>
          <w:szCs w:val="16"/>
        </w:rPr>
        <w:tab/>
        <w:t>2) исполнение плановых назначений по доходам консолидированного бюджета Галичского муниципального района;</w:t>
      </w:r>
    </w:p>
    <w:p w:rsidR="00714742" w:rsidRPr="00714742" w:rsidRDefault="00714742" w:rsidP="00714742">
      <w:pPr>
        <w:ind w:left="15" w:firstLine="693"/>
        <w:jc w:val="both"/>
        <w:rPr>
          <w:sz w:val="16"/>
          <w:szCs w:val="16"/>
        </w:rPr>
      </w:pPr>
      <w:r w:rsidRPr="00714742">
        <w:rPr>
          <w:sz w:val="16"/>
          <w:szCs w:val="16"/>
        </w:rPr>
        <w:t xml:space="preserve">- усилить </w:t>
      </w:r>
      <w:proofErr w:type="spellStart"/>
      <w:r w:rsidRPr="00714742">
        <w:rPr>
          <w:sz w:val="16"/>
          <w:szCs w:val="16"/>
        </w:rPr>
        <w:t>претензионно</w:t>
      </w:r>
      <w:proofErr w:type="spellEnd"/>
      <w:r w:rsidRPr="00714742">
        <w:rPr>
          <w:sz w:val="16"/>
          <w:szCs w:val="16"/>
        </w:rPr>
        <w:t xml:space="preserve"> - исковую работу по задолженности по арендной плате за земельные участки;</w:t>
      </w:r>
    </w:p>
    <w:p w:rsidR="00714742" w:rsidRPr="00714742" w:rsidRDefault="00714742" w:rsidP="00714742">
      <w:pPr>
        <w:tabs>
          <w:tab w:val="left" w:pos="851"/>
        </w:tabs>
        <w:jc w:val="both"/>
        <w:rPr>
          <w:b/>
          <w:bCs/>
          <w:sz w:val="16"/>
          <w:szCs w:val="16"/>
          <w:shd w:val="clear" w:color="auto" w:fill="FFFFFF"/>
        </w:rPr>
      </w:pPr>
      <w:r w:rsidRPr="00714742">
        <w:rPr>
          <w:sz w:val="16"/>
          <w:szCs w:val="16"/>
        </w:rPr>
        <w:tab/>
        <w:t xml:space="preserve">- обеспечить благоприятный </w:t>
      </w:r>
      <w:proofErr w:type="gramStart"/>
      <w:r w:rsidRPr="00714742">
        <w:rPr>
          <w:sz w:val="16"/>
          <w:szCs w:val="16"/>
        </w:rPr>
        <w:t>инвестиционного</w:t>
      </w:r>
      <w:proofErr w:type="gramEnd"/>
      <w:r w:rsidRPr="00714742">
        <w:rPr>
          <w:sz w:val="16"/>
          <w:szCs w:val="16"/>
        </w:rPr>
        <w:t xml:space="preserve"> климат;</w:t>
      </w:r>
      <w:r w:rsidRPr="00714742">
        <w:rPr>
          <w:sz w:val="16"/>
          <w:szCs w:val="16"/>
          <w:shd w:val="clear" w:color="auto" w:fill="FFFFFF"/>
        </w:rPr>
        <w:t xml:space="preserve"> </w:t>
      </w:r>
    </w:p>
    <w:p w:rsidR="00714742" w:rsidRPr="00714742" w:rsidRDefault="00714742" w:rsidP="00714742">
      <w:pPr>
        <w:jc w:val="both"/>
        <w:rPr>
          <w:color w:val="000000"/>
          <w:sz w:val="16"/>
          <w:szCs w:val="16"/>
        </w:rPr>
      </w:pPr>
      <w:r w:rsidRPr="00714742">
        <w:rPr>
          <w:sz w:val="16"/>
          <w:szCs w:val="16"/>
        </w:rPr>
        <w:tab/>
        <w:t>-</w:t>
      </w:r>
      <w:r w:rsidRPr="00714742">
        <w:rPr>
          <w:color w:val="000000"/>
          <w:sz w:val="16"/>
          <w:szCs w:val="16"/>
        </w:rPr>
        <w:t xml:space="preserve"> продолжить работу по приведению муниципальных дорог в нормативное состояние;</w:t>
      </w:r>
    </w:p>
    <w:p w:rsidR="00714742" w:rsidRPr="00714742" w:rsidRDefault="00714742" w:rsidP="00714742">
      <w:pPr>
        <w:pStyle w:val="a4"/>
        <w:tabs>
          <w:tab w:val="left" w:pos="851"/>
        </w:tabs>
        <w:spacing w:after="0"/>
        <w:jc w:val="both"/>
        <w:rPr>
          <w:color w:val="000000"/>
          <w:sz w:val="16"/>
          <w:szCs w:val="16"/>
        </w:rPr>
      </w:pPr>
      <w:r w:rsidRPr="00714742">
        <w:rPr>
          <w:color w:val="000000"/>
          <w:sz w:val="16"/>
          <w:szCs w:val="16"/>
        </w:rPr>
        <w:tab/>
        <w:t>- обеспечить качественное, доступное образование и поэтапное введение Федеральных государственных образовательных стандартов основного образования;</w:t>
      </w:r>
    </w:p>
    <w:p w:rsidR="00714742" w:rsidRPr="00714742" w:rsidRDefault="00714742" w:rsidP="00714742">
      <w:pPr>
        <w:pStyle w:val="a4"/>
        <w:tabs>
          <w:tab w:val="left" w:pos="851"/>
        </w:tabs>
        <w:spacing w:after="0"/>
        <w:jc w:val="both"/>
        <w:rPr>
          <w:sz w:val="16"/>
          <w:szCs w:val="16"/>
        </w:rPr>
      </w:pPr>
      <w:r w:rsidRPr="00714742">
        <w:rPr>
          <w:sz w:val="16"/>
          <w:szCs w:val="16"/>
        </w:rPr>
        <w:tab/>
        <w:t>- принять активное участие в областных и федеральных программах в целях привлечения дополнительных сре</w:t>
      </w:r>
      <w:proofErr w:type="gramStart"/>
      <w:r w:rsidRPr="00714742">
        <w:rPr>
          <w:sz w:val="16"/>
          <w:szCs w:val="16"/>
        </w:rPr>
        <w:t>дств в сф</w:t>
      </w:r>
      <w:proofErr w:type="gramEnd"/>
      <w:r w:rsidRPr="00714742">
        <w:rPr>
          <w:sz w:val="16"/>
          <w:szCs w:val="16"/>
        </w:rPr>
        <w:t>еру образования;</w:t>
      </w:r>
    </w:p>
    <w:p w:rsidR="00714742" w:rsidRPr="00714742" w:rsidRDefault="00714742" w:rsidP="00714742">
      <w:pPr>
        <w:pStyle w:val="a4"/>
        <w:tabs>
          <w:tab w:val="left" w:pos="851"/>
        </w:tabs>
        <w:spacing w:after="0"/>
        <w:jc w:val="both"/>
        <w:rPr>
          <w:color w:val="000000"/>
          <w:sz w:val="16"/>
          <w:szCs w:val="16"/>
        </w:rPr>
      </w:pPr>
      <w:r w:rsidRPr="00714742">
        <w:rPr>
          <w:color w:val="000000"/>
          <w:sz w:val="16"/>
          <w:szCs w:val="16"/>
        </w:rPr>
        <w:tab/>
        <w:t xml:space="preserve">-  укреплять  законность правопорядка и борьбу с коррупцией; </w:t>
      </w:r>
    </w:p>
    <w:p w:rsidR="00714742" w:rsidRPr="00714742" w:rsidRDefault="00714742" w:rsidP="00714742">
      <w:pPr>
        <w:pStyle w:val="a4"/>
        <w:tabs>
          <w:tab w:val="left" w:pos="851"/>
        </w:tabs>
        <w:spacing w:after="0"/>
        <w:jc w:val="both"/>
        <w:rPr>
          <w:color w:val="000000"/>
          <w:sz w:val="16"/>
          <w:szCs w:val="16"/>
        </w:rPr>
      </w:pPr>
      <w:r w:rsidRPr="00714742">
        <w:rPr>
          <w:color w:val="000000"/>
          <w:sz w:val="16"/>
          <w:szCs w:val="16"/>
        </w:rPr>
        <w:tab/>
        <w:t xml:space="preserve">- продолжить работу по созданию условий для привлечения новых инвесторов в основные отрасли экономики района и усилить </w:t>
      </w:r>
      <w:proofErr w:type="gramStart"/>
      <w:r w:rsidRPr="00714742">
        <w:rPr>
          <w:color w:val="000000"/>
          <w:sz w:val="16"/>
          <w:szCs w:val="16"/>
        </w:rPr>
        <w:t>контроль за</w:t>
      </w:r>
      <w:proofErr w:type="gramEnd"/>
      <w:r w:rsidRPr="00714742">
        <w:rPr>
          <w:color w:val="000000"/>
          <w:sz w:val="16"/>
          <w:szCs w:val="16"/>
        </w:rPr>
        <w:t xml:space="preserve"> реализацией инвестиционных проектов;</w:t>
      </w:r>
    </w:p>
    <w:p w:rsidR="00714742" w:rsidRPr="00714742" w:rsidRDefault="00714742" w:rsidP="00714742">
      <w:pPr>
        <w:ind w:firstLine="720"/>
        <w:jc w:val="both"/>
        <w:rPr>
          <w:sz w:val="16"/>
          <w:szCs w:val="16"/>
        </w:rPr>
      </w:pPr>
      <w:r w:rsidRPr="00714742">
        <w:rPr>
          <w:color w:val="000000"/>
          <w:sz w:val="16"/>
          <w:szCs w:val="16"/>
        </w:rPr>
        <w:t>3. Настоящее постановление вступает в силу со дня его принятия.</w:t>
      </w:r>
    </w:p>
    <w:p w:rsidR="00714742" w:rsidRPr="00714742" w:rsidRDefault="00714742" w:rsidP="00714742">
      <w:pPr>
        <w:jc w:val="both"/>
        <w:rPr>
          <w:sz w:val="16"/>
          <w:szCs w:val="16"/>
        </w:rPr>
      </w:pPr>
    </w:p>
    <w:p w:rsidR="00714742" w:rsidRPr="00714742" w:rsidRDefault="00714742" w:rsidP="00714742">
      <w:pPr>
        <w:jc w:val="both"/>
        <w:rPr>
          <w:sz w:val="16"/>
          <w:szCs w:val="16"/>
        </w:rPr>
      </w:pPr>
      <w:r w:rsidRPr="00714742">
        <w:rPr>
          <w:sz w:val="16"/>
          <w:szCs w:val="16"/>
        </w:rPr>
        <w:t xml:space="preserve"> Председатель Собрания депутатов</w:t>
      </w:r>
    </w:p>
    <w:p w:rsidR="00714742" w:rsidRDefault="00714742" w:rsidP="00714742">
      <w:pPr>
        <w:jc w:val="both"/>
      </w:pPr>
      <w:r w:rsidRPr="00714742">
        <w:rPr>
          <w:sz w:val="16"/>
          <w:szCs w:val="16"/>
        </w:rPr>
        <w:t xml:space="preserve"> Галичского муниципального района                                     С.В. Мельникова</w:t>
      </w:r>
    </w:p>
    <w:p w:rsidR="00714742" w:rsidRPr="00115CE7" w:rsidRDefault="00714742" w:rsidP="00714742">
      <w:pPr>
        <w:pStyle w:val="2"/>
        <w:rPr>
          <w:rFonts w:ascii="Times New Roman" w:hAnsi="Times New Roman"/>
          <w:szCs w:val="28"/>
        </w:rPr>
      </w:pPr>
    </w:p>
    <w:p w:rsidR="00714742" w:rsidRDefault="00714742" w:rsidP="00714742">
      <w:pPr>
        <w:pStyle w:val="4"/>
        <w:numPr>
          <w:ilvl w:val="3"/>
          <w:numId w:val="9"/>
        </w:numPr>
        <w:tabs>
          <w:tab w:val="clear" w:pos="864"/>
          <w:tab w:val="num" w:pos="0"/>
        </w:tabs>
        <w:suppressAutoHyphens/>
        <w:ind w:left="567" w:firstLine="0"/>
        <w:jc w:val="right"/>
        <w:rPr>
          <w:sz w:val="18"/>
          <w:szCs w:val="18"/>
        </w:rPr>
      </w:pPr>
    </w:p>
    <w:p w:rsidR="00714742" w:rsidRDefault="00714742" w:rsidP="00714742">
      <w:pPr>
        <w:jc w:val="right"/>
        <w:rPr>
          <w:sz w:val="18"/>
          <w:szCs w:val="18"/>
        </w:rPr>
      </w:pPr>
    </w:p>
    <w:p w:rsidR="00714742" w:rsidRDefault="00714742" w:rsidP="00714742">
      <w:pPr>
        <w:jc w:val="right"/>
        <w:rPr>
          <w:sz w:val="18"/>
          <w:szCs w:val="18"/>
        </w:rPr>
      </w:pPr>
    </w:p>
    <w:p w:rsidR="00714742" w:rsidRDefault="00714742" w:rsidP="00714742">
      <w:pPr>
        <w:jc w:val="right"/>
        <w:rPr>
          <w:sz w:val="18"/>
          <w:szCs w:val="18"/>
        </w:rPr>
      </w:pPr>
    </w:p>
    <w:p w:rsidR="00714742" w:rsidRDefault="00714742" w:rsidP="00714742">
      <w:pPr>
        <w:jc w:val="right"/>
        <w:rPr>
          <w:sz w:val="18"/>
          <w:szCs w:val="18"/>
        </w:rPr>
      </w:pPr>
    </w:p>
    <w:p w:rsidR="00714742" w:rsidRDefault="00714742" w:rsidP="00714742">
      <w:pPr>
        <w:jc w:val="right"/>
        <w:rPr>
          <w:sz w:val="18"/>
          <w:szCs w:val="18"/>
        </w:rPr>
      </w:pPr>
    </w:p>
    <w:p w:rsidR="00714742" w:rsidRDefault="00714742" w:rsidP="00714742">
      <w:pPr>
        <w:jc w:val="right"/>
        <w:rPr>
          <w:sz w:val="18"/>
          <w:szCs w:val="18"/>
        </w:rPr>
      </w:pPr>
    </w:p>
    <w:p w:rsidR="00714742" w:rsidRDefault="00714742" w:rsidP="00714742">
      <w:pPr>
        <w:jc w:val="right"/>
        <w:rPr>
          <w:sz w:val="18"/>
          <w:szCs w:val="18"/>
        </w:rPr>
      </w:pPr>
    </w:p>
    <w:p w:rsidR="00714742" w:rsidRDefault="00714742" w:rsidP="00714742">
      <w:pPr>
        <w:jc w:val="right"/>
        <w:rPr>
          <w:sz w:val="18"/>
          <w:szCs w:val="18"/>
        </w:rPr>
      </w:pPr>
    </w:p>
    <w:p w:rsidR="00714742" w:rsidRDefault="00714742" w:rsidP="00714742">
      <w:pPr>
        <w:jc w:val="right"/>
      </w:pPr>
    </w:p>
    <w:p w:rsidR="00EF0B8F" w:rsidRDefault="00EF0B8F" w:rsidP="00EF0B8F"/>
    <w:p w:rsidR="000603F3" w:rsidRDefault="000603F3" w:rsidP="000567FB">
      <w:pPr>
        <w:rPr>
          <w:lang w:eastAsia="ru-RU"/>
        </w:rPr>
      </w:pPr>
    </w:p>
    <w:p w:rsidR="000603F3" w:rsidRPr="000567FB" w:rsidRDefault="000603F3" w:rsidP="000567FB">
      <w:pPr>
        <w:rPr>
          <w:lang w:eastAsia="ru-RU"/>
        </w:rPr>
      </w:pPr>
    </w:p>
    <w:tbl>
      <w:tblPr>
        <w:tblpPr w:leftFromText="180" w:rightFromText="180" w:vertAnchor="text" w:horzAnchor="margin" w:tblpY="228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E9773E" w:rsidRPr="004C72B1" w:rsidTr="00E9773E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4C72B1">
              <w:rPr>
                <w:b/>
                <w:sz w:val="16"/>
                <w:szCs w:val="16"/>
              </w:rPr>
              <w:t>выполнены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в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E9773E" w:rsidRPr="004C72B1" w:rsidRDefault="00E9773E" w:rsidP="00E9773E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>ОБЪЕМ:</w:t>
            </w:r>
            <w:r w:rsidR="009C30A1">
              <w:rPr>
                <w:b/>
                <w:sz w:val="16"/>
                <w:szCs w:val="16"/>
                <w:u w:val="single"/>
              </w:rPr>
              <w:t xml:space="preserve"> </w:t>
            </w:r>
            <w:r w:rsidR="008E5E20">
              <w:rPr>
                <w:b/>
                <w:sz w:val="16"/>
                <w:szCs w:val="16"/>
                <w:u w:val="single"/>
              </w:rPr>
              <w:t>40</w:t>
            </w:r>
            <w:r w:rsidR="0081278B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1242C7">
              <w:rPr>
                <w:b/>
                <w:sz w:val="16"/>
                <w:szCs w:val="16"/>
                <w:u w:val="single"/>
              </w:rPr>
              <w:t xml:space="preserve">ов </w:t>
            </w:r>
            <w:r w:rsidR="00D07E2E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</w:t>
            </w:r>
            <w:proofErr w:type="gramStart"/>
            <w:r w:rsidRPr="004C72B1">
              <w:rPr>
                <w:b/>
                <w:sz w:val="16"/>
                <w:szCs w:val="16"/>
              </w:rPr>
              <w:t>4</w:t>
            </w:r>
            <w:proofErr w:type="gramEnd"/>
          </w:p>
          <w:p w:rsidR="00E9773E" w:rsidRPr="004C72B1" w:rsidRDefault="00E9773E" w:rsidP="008E5E20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</w:t>
            </w:r>
            <w:r w:rsidR="008E5E20">
              <w:rPr>
                <w:b/>
                <w:sz w:val="16"/>
                <w:szCs w:val="16"/>
              </w:rPr>
              <w:t>3</w:t>
            </w:r>
            <w:r w:rsidR="00FF0BCF">
              <w:rPr>
                <w:b/>
                <w:sz w:val="16"/>
                <w:szCs w:val="16"/>
              </w:rPr>
              <w:t>0</w:t>
            </w:r>
            <w:r w:rsidR="009C30A1">
              <w:rPr>
                <w:b/>
                <w:sz w:val="16"/>
                <w:szCs w:val="16"/>
              </w:rPr>
              <w:t xml:space="preserve"> </w:t>
            </w:r>
            <w:r w:rsidR="00FF0BCF">
              <w:rPr>
                <w:b/>
                <w:sz w:val="16"/>
                <w:szCs w:val="16"/>
              </w:rPr>
              <w:t>марта</w:t>
            </w:r>
            <w:r w:rsidR="002B7085">
              <w:rPr>
                <w:b/>
                <w:sz w:val="16"/>
                <w:szCs w:val="16"/>
              </w:rPr>
              <w:t xml:space="preserve"> 2020</w:t>
            </w:r>
            <w:r w:rsidRPr="004C72B1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E9773E" w:rsidRPr="004C72B1" w:rsidTr="00E9773E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А.В. Морковкина</w:t>
            </w:r>
          </w:p>
          <w:p w:rsidR="00E9773E" w:rsidRPr="004C72B1" w:rsidRDefault="00E9773E" w:rsidP="00E9773E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2A1F9D" w:rsidRDefault="002A1F9D" w:rsidP="002A1F9D"/>
    <w:p w:rsidR="00805771" w:rsidRPr="0003673B" w:rsidRDefault="00805771" w:rsidP="0003673B">
      <w:pPr>
        <w:rPr>
          <w:sz w:val="16"/>
          <w:szCs w:val="16"/>
          <w:lang w:eastAsia="ru-RU"/>
        </w:rPr>
      </w:pPr>
    </w:p>
    <w:sectPr w:rsidR="00805771" w:rsidRPr="0003673B" w:rsidSect="0027500F">
      <w:footerReference w:type="even" r:id="rId41"/>
      <w:footerReference w:type="default" r:id="rId42"/>
      <w:pgSz w:w="11906" w:h="16838"/>
      <w:pgMar w:top="488" w:right="567" w:bottom="142" w:left="992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B2B" w:rsidRDefault="00962B2B">
      <w:r>
        <w:separator/>
      </w:r>
    </w:p>
  </w:endnote>
  <w:endnote w:type="continuationSeparator" w:id="0">
    <w:p w:rsidR="00962B2B" w:rsidRDefault="00962B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B8F" w:rsidRDefault="00E9519F" w:rsidP="001A27C7">
    <w:pPr>
      <w:framePr w:wrap="around" w:vAnchor="text" w:hAnchor="margin" w:xAlign="right" w:y="1"/>
    </w:pPr>
    <w:r>
      <w:fldChar w:fldCharType="begin"/>
    </w:r>
    <w:r w:rsidR="00EF0B8F">
      <w:instrText xml:space="preserve">PAGE  </w:instrText>
    </w:r>
    <w:r>
      <w:fldChar w:fldCharType="end"/>
    </w:r>
  </w:p>
  <w:p w:rsidR="00EF0B8F" w:rsidRDefault="00EF0B8F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B8F" w:rsidRDefault="00EF0B8F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B2B" w:rsidRDefault="00962B2B">
      <w:r>
        <w:separator/>
      </w:r>
    </w:p>
  </w:footnote>
  <w:footnote w:type="continuationSeparator" w:id="0">
    <w:p w:rsidR="00962B2B" w:rsidRDefault="00962B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5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FEFA701A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3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5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9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20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1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2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3">
    <w:nsid w:val="05E718B5"/>
    <w:multiLevelType w:val="hybridMultilevel"/>
    <w:tmpl w:val="FB14D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8B70D06"/>
    <w:multiLevelType w:val="multilevel"/>
    <w:tmpl w:val="C302A57A"/>
    <w:lvl w:ilvl="0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0A6E55D2"/>
    <w:multiLevelType w:val="hybridMultilevel"/>
    <w:tmpl w:val="B11E3D5A"/>
    <w:lvl w:ilvl="0" w:tplc="8BA4BA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0FE457F9"/>
    <w:multiLevelType w:val="singleLevel"/>
    <w:tmpl w:val="789423CA"/>
    <w:lvl w:ilvl="0">
      <w:start w:val="4"/>
      <w:numFmt w:val="decimal"/>
      <w:lvlText w:val="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7">
    <w:nsid w:val="121D13BE"/>
    <w:multiLevelType w:val="multilevel"/>
    <w:tmpl w:val="6B32E93E"/>
    <w:lvl w:ilvl="0">
      <w:start w:val="1"/>
      <w:numFmt w:val="decimal"/>
      <w:lvlText w:val="%1)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2475B8A"/>
    <w:multiLevelType w:val="hybridMultilevel"/>
    <w:tmpl w:val="BCE67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30">
    <w:nsid w:val="1C66283B"/>
    <w:multiLevelType w:val="multilevel"/>
    <w:tmpl w:val="8946AD4A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31">
    <w:nsid w:val="1E444B25"/>
    <w:multiLevelType w:val="hybridMultilevel"/>
    <w:tmpl w:val="06401BBA"/>
    <w:lvl w:ilvl="0" w:tplc="2B40C2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0615CF2"/>
    <w:multiLevelType w:val="multilevel"/>
    <w:tmpl w:val="7B784342"/>
    <w:lvl w:ilvl="0">
      <w:start w:val="1"/>
      <w:numFmt w:val="decimal"/>
      <w:lvlText w:val="%1.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23014A4"/>
    <w:multiLevelType w:val="multilevel"/>
    <w:tmpl w:val="FB14D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4FD0AB9"/>
    <w:multiLevelType w:val="hybridMultilevel"/>
    <w:tmpl w:val="AAD2CBFC"/>
    <w:lvl w:ilvl="0" w:tplc="134E15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>
    <w:nsid w:val="3B737435"/>
    <w:multiLevelType w:val="hybridMultilevel"/>
    <w:tmpl w:val="EF3A1924"/>
    <w:lvl w:ilvl="0" w:tplc="D8860FFE">
      <w:start w:val="4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AF46D78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3A3532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16FE6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3C310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7A76C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B8519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681A2A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F8F42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3D4A6F93"/>
    <w:multiLevelType w:val="hybridMultilevel"/>
    <w:tmpl w:val="23E6A36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63117F9"/>
    <w:multiLevelType w:val="hybridMultilevel"/>
    <w:tmpl w:val="519E9952"/>
    <w:lvl w:ilvl="0" w:tplc="C04EE030">
      <w:start w:val="3"/>
      <w:numFmt w:val="decimal"/>
      <w:lvlText w:val="%1)"/>
      <w:lvlJc w:val="left"/>
      <w:pPr>
        <w:ind w:left="1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39">
    <w:nsid w:val="4A6B4015"/>
    <w:multiLevelType w:val="multilevel"/>
    <w:tmpl w:val="62D85124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E792C4A"/>
    <w:multiLevelType w:val="multilevel"/>
    <w:tmpl w:val="A8CAD93A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52EE4298"/>
    <w:multiLevelType w:val="hybridMultilevel"/>
    <w:tmpl w:val="DD0CB2C8"/>
    <w:lvl w:ilvl="0" w:tplc="BE3E044A">
      <w:start w:val="1"/>
      <w:numFmt w:val="decimal"/>
      <w:lvlText w:val="%1."/>
      <w:lvlJc w:val="left"/>
      <w:pPr>
        <w:ind w:left="1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42">
    <w:nsid w:val="562C1D52"/>
    <w:multiLevelType w:val="hybridMultilevel"/>
    <w:tmpl w:val="BD001F46"/>
    <w:lvl w:ilvl="0" w:tplc="2F9A707E">
      <w:start w:val="1"/>
      <w:numFmt w:val="decimal"/>
      <w:lvlText w:val="%1."/>
      <w:lvlJc w:val="left"/>
      <w:pPr>
        <w:ind w:left="585" w:hanging="360"/>
      </w:pPr>
      <w:rPr>
        <w:rFonts w:hint="default"/>
        <w:b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3">
    <w:nsid w:val="5E826FAB"/>
    <w:multiLevelType w:val="hybridMultilevel"/>
    <w:tmpl w:val="547A5DB4"/>
    <w:lvl w:ilvl="0" w:tplc="3514A558">
      <w:start w:val="1"/>
      <w:numFmt w:val="decimal"/>
      <w:lvlText w:val="%1."/>
      <w:lvlJc w:val="left"/>
      <w:pPr>
        <w:ind w:left="1894" w:hanging="1185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66E34D4D"/>
    <w:multiLevelType w:val="multilevel"/>
    <w:tmpl w:val="A8CAD93A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">
    <w:nsid w:val="67126980"/>
    <w:multiLevelType w:val="hybridMultilevel"/>
    <w:tmpl w:val="CF128CA6"/>
    <w:lvl w:ilvl="0" w:tplc="3914160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65087AD2">
      <w:start w:val="1"/>
      <w:numFmt w:val="decimal"/>
      <w:lvlText w:val="%2)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6">
    <w:nsid w:val="74744D04"/>
    <w:multiLevelType w:val="multilevel"/>
    <w:tmpl w:val="393073D8"/>
    <w:lvl w:ilvl="0">
      <w:start w:val="4"/>
      <w:numFmt w:val="decimal"/>
      <w:lvlText w:val="%1."/>
      <w:lvlJc w:val="left"/>
      <w:pPr>
        <w:ind w:left="688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4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4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60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60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96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796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32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321" w:hanging="1800"/>
      </w:pPr>
      <w:rPr>
        <w:rFonts w:cs="Times New Roman" w:hint="default"/>
      </w:rPr>
    </w:lvl>
  </w:abstractNum>
  <w:abstractNum w:abstractNumId="47">
    <w:nsid w:val="76F8505D"/>
    <w:multiLevelType w:val="hybridMultilevel"/>
    <w:tmpl w:val="4D02A512"/>
    <w:lvl w:ilvl="0" w:tplc="D130A26A">
      <w:start w:val="48"/>
      <w:numFmt w:val="decimal"/>
      <w:lvlText w:val="%1."/>
      <w:lvlJc w:val="left"/>
      <w:pPr>
        <w:ind w:left="1084" w:hanging="375"/>
      </w:pPr>
      <w:rPr>
        <w:rFonts w:cs="Times New Roman" w:hint="default"/>
      </w:rPr>
    </w:lvl>
    <w:lvl w:ilvl="1" w:tplc="04190019">
      <w:start w:val="1"/>
      <w:numFmt w:val="decimal"/>
      <w:lvlText w:val="%2)"/>
      <w:lvlJc w:val="left"/>
      <w:pPr>
        <w:ind w:left="2539" w:hanging="111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689"/>
        </w:tabs>
        <w:ind w:left="2689" w:hanging="36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8">
    <w:nsid w:val="7EC22201"/>
    <w:multiLevelType w:val="hybridMultilevel"/>
    <w:tmpl w:val="C0447ACA"/>
    <w:lvl w:ilvl="0" w:tplc="72405B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0E66D94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</w:num>
  <w:num w:numId="2">
    <w:abstractNumId w:val="43"/>
  </w:num>
  <w:num w:numId="3">
    <w:abstractNumId w:val="25"/>
  </w:num>
  <w:num w:numId="4">
    <w:abstractNumId w:val="48"/>
  </w:num>
  <w:num w:numId="5">
    <w:abstractNumId w:val="47"/>
  </w:num>
  <w:num w:numId="6">
    <w:abstractNumId w:val="3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28"/>
  </w:num>
  <w:num w:numId="11">
    <w:abstractNumId w:val="36"/>
  </w:num>
  <w:num w:numId="12">
    <w:abstractNumId w:val="26"/>
  </w:num>
  <w:num w:numId="13">
    <w:abstractNumId w:val="37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 w:numId="20">
    <w:abstractNumId w:val="45"/>
  </w:num>
  <w:num w:numId="21">
    <w:abstractNumId w:val="42"/>
  </w:num>
  <w:num w:numId="22">
    <w:abstractNumId w:val="32"/>
  </w:num>
  <w:num w:numId="23">
    <w:abstractNumId w:val="24"/>
  </w:num>
  <w:num w:numId="24">
    <w:abstractNumId w:val="39"/>
  </w:num>
  <w:num w:numId="25">
    <w:abstractNumId w:val="27"/>
  </w:num>
  <w:num w:numId="26">
    <w:abstractNumId w:val="31"/>
  </w:num>
  <w:num w:numId="27">
    <w:abstractNumId w:val="35"/>
  </w:num>
  <w:num w:numId="28">
    <w:abstractNumId w:val="41"/>
  </w:num>
  <w:num w:numId="29">
    <w:abstractNumId w:val="38"/>
  </w:num>
  <w:num w:numId="30">
    <w:abstractNumId w:val="30"/>
  </w:num>
  <w:num w:numId="31">
    <w:abstractNumId w:val="23"/>
  </w:num>
  <w:num w:numId="32">
    <w:abstractNumId w:val="33"/>
  </w:num>
  <w:num w:numId="33">
    <w:abstractNumId w:val="46"/>
  </w:num>
  <w:num w:numId="34">
    <w:abstractNumId w:val="44"/>
  </w:num>
  <w:num w:numId="35">
    <w:abstractNumId w:val="4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407554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389D"/>
    <w:rsid w:val="00025814"/>
    <w:rsid w:val="00030547"/>
    <w:rsid w:val="00031EF9"/>
    <w:rsid w:val="00033F09"/>
    <w:rsid w:val="00034429"/>
    <w:rsid w:val="0003673B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54B29"/>
    <w:rsid w:val="000567FB"/>
    <w:rsid w:val="000603F3"/>
    <w:rsid w:val="00060E0A"/>
    <w:rsid w:val="000614A0"/>
    <w:rsid w:val="00061728"/>
    <w:rsid w:val="000634BE"/>
    <w:rsid w:val="00064632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6F0"/>
    <w:rsid w:val="00073F2B"/>
    <w:rsid w:val="00076DDE"/>
    <w:rsid w:val="000776D4"/>
    <w:rsid w:val="00083001"/>
    <w:rsid w:val="0008450B"/>
    <w:rsid w:val="00084D99"/>
    <w:rsid w:val="0008570B"/>
    <w:rsid w:val="00087867"/>
    <w:rsid w:val="00087A42"/>
    <w:rsid w:val="00087E1E"/>
    <w:rsid w:val="000909CA"/>
    <w:rsid w:val="000920E5"/>
    <w:rsid w:val="000920F0"/>
    <w:rsid w:val="000926AB"/>
    <w:rsid w:val="00094EA1"/>
    <w:rsid w:val="00095828"/>
    <w:rsid w:val="000974C6"/>
    <w:rsid w:val="00097D9D"/>
    <w:rsid w:val="000A0931"/>
    <w:rsid w:val="000A0E53"/>
    <w:rsid w:val="000A1211"/>
    <w:rsid w:val="000A1324"/>
    <w:rsid w:val="000A18FF"/>
    <w:rsid w:val="000A1AD9"/>
    <w:rsid w:val="000A299E"/>
    <w:rsid w:val="000A3311"/>
    <w:rsid w:val="000A4730"/>
    <w:rsid w:val="000A530D"/>
    <w:rsid w:val="000B0133"/>
    <w:rsid w:val="000B038C"/>
    <w:rsid w:val="000B0446"/>
    <w:rsid w:val="000B197A"/>
    <w:rsid w:val="000B1B75"/>
    <w:rsid w:val="000B2929"/>
    <w:rsid w:val="000B54C4"/>
    <w:rsid w:val="000B5BEA"/>
    <w:rsid w:val="000C19DE"/>
    <w:rsid w:val="000C43D4"/>
    <w:rsid w:val="000C641D"/>
    <w:rsid w:val="000C6F46"/>
    <w:rsid w:val="000C75EB"/>
    <w:rsid w:val="000D0EC7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CED"/>
    <w:rsid w:val="000E4FA7"/>
    <w:rsid w:val="000E5C8E"/>
    <w:rsid w:val="000E618B"/>
    <w:rsid w:val="000E66A3"/>
    <w:rsid w:val="000E69B6"/>
    <w:rsid w:val="000E7381"/>
    <w:rsid w:val="000F2335"/>
    <w:rsid w:val="000F36F6"/>
    <w:rsid w:val="000F4394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6D61"/>
    <w:rsid w:val="00107ADE"/>
    <w:rsid w:val="001101E9"/>
    <w:rsid w:val="00112897"/>
    <w:rsid w:val="00117911"/>
    <w:rsid w:val="00117DDF"/>
    <w:rsid w:val="00121824"/>
    <w:rsid w:val="001225EE"/>
    <w:rsid w:val="00122B1F"/>
    <w:rsid w:val="001235C9"/>
    <w:rsid w:val="001242C7"/>
    <w:rsid w:val="00124CDC"/>
    <w:rsid w:val="00130563"/>
    <w:rsid w:val="00130FD1"/>
    <w:rsid w:val="0013187E"/>
    <w:rsid w:val="001354D6"/>
    <w:rsid w:val="00136492"/>
    <w:rsid w:val="00137817"/>
    <w:rsid w:val="001414AB"/>
    <w:rsid w:val="00142034"/>
    <w:rsid w:val="00142170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4CA"/>
    <w:rsid w:val="001977E1"/>
    <w:rsid w:val="00197FD2"/>
    <w:rsid w:val="001A10C5"/>
    <w:rsid w:val="001A27C7"/>
    <w:rsid w:val="001A4450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2FE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2B5E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0FA4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0B83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BCB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500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1F9D"/>
    <w:rsid w:val="002A3705"/>
    <w:rsid w:val="002A6359"/>
    <w:rsid w:val="002A7242"/>
    <w:rsid w:val="002B003B"/>
    <w:rsid w:val="002B1185"/>
    <w:rsid w:val="002B3E14"/>
    <w:rsid w:val="002B560F"/>
    <w:rsid w:val="002B5722"/>
    <w:rsid w:val="002B5E4D"/>
    <w:rsid w:val="002B7078"/>
    <w:rsid w:val="002B7085"/>
    <w:rsid w:val="002B737C"/>
    <w:rsid w:val="002C0064"/>
    <w:rsid w:val="002C057B"/>
    <w:rsid w:val="002C0AF1"/>
    <w:rsid w:val="002C246B"/>
    <w:rsid w:val="002C34EC"/>
    <w:rsid w:val="002C6611"/>
    <w:rsid w:val="002C7D58"/>
    <w:rsid w:val="002D2D47"/>
    <w:rsid w:val="002D56D8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4F3A"/>
    <w:rsid w:val="002F62A7"/>
    <w:rsid w:val="002F6E67"/>
    <w:rsid w:val="002F7051"/>
    <w:rsid w:val="00302201"/>
    <w:rsid w:val="0030241D"/>
    <w:rsid w:val="00302461"/>
    <w:rsid w:val="00303E47"/>
    <w:rsid w:val="00304541"/>
    <w:rsid w:val="00304B29"/>
    <w:rsid w:val="00306747"/>
    <w:rsid w:val="003124C2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6E5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81A"/>
    <w:rsid w:val="00354EF2"/>
    <w:rsid w:val="0035567C"/>
    <w:rsid w:val="00355691"/>
    <w:rsid w:val="00355A33"/>
    <w:rsid w:val="00356DD2"/>
    <w:rsid w:val="0036011A"/>
    <w:rsid w:val="003634FA"/>
    <w:rsid w:val="00364CBF"/>
    <w:rsid w:val="003654E3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0B68"/>
    <w:rsid w:val="003E437A"/>
    <w:rsid w:val="003E5072"/>
    <w:rsid w:val="003E5230"/>
    <w:rsid w:val="003E614D"/>
    <w:rsid w:val="003E75A8"/>
    <w:rsid w:val="003F0134"/>
    <w:rsid w:val="003F06CA"/>
    <w:rsid w:val="003F1307"/>
    <w:rsid w:val="003F4516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194"/>
    <w:rsid w:val="00412E57"/>
    <w:rsid w:val="00414B81"/>
    <w:rsid w:val="0041644C"/>
    <w:rsid w:val="00417387"/>
    <w:rsid w:val="00420ED7"/>
    <w:rsid w:val="00421CFA"/>
    <w:rsid w:val="00422813"/>
    <w:rsid w:val="004229AB"/>
    <w:rsid w:val="00425C01"/>
    <w:rsid w:val="00425FBD"/>
    <w:rsid w:val="004278D1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2B9F"/>
    <w:rsid w:val="0045345E"/>
    <w:rsid w:val="00453E16"/>
    <w:rsid w:val="00455172"/>
    <w:rsid w:val="00457FFC"/>
    <w:rsid w:val="00460463"/>
    <w:rsid w:val="0046301D"/>
    <w:rsid w:val="00465B35"/>
    <w:rsid w:val="00467311"/>
    <w:rsid w:val="00467A6B"/>
    <w:rsid w:val="00467A8D"/>
    <w:rsid w:val="00470AFF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5D18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01D2"/>
    <w:rsid w:val="004B19FD"/>
    <w:rsid w:val="004B2AF8"/>
    <w:rsid w:val="004B2B59"/>
    <w:rsid w:val="004B44B7"/>
    <w:rsid w:val="004B44BE"/>
    <w:rsid w:val="004B57EC"/>
    <w:rsid w:val="004B6EF0"/>
    <w:rsid w:val="004B79D6"/>
    <w:rsid w:val="004B7D72"/>
    <w:rsid w:val="004B7FE3"/>
    <w:rsid w:val="004C33F4"/>
    <w:rsid w:val="004C3CB4"/>
    <w:rsid w:val="004C3EA3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3E68"/>
    <w:rsid w:val="00524666"/>
    <w:rsid w:val="00525009"/>
    <w:rsid w:val="00526FE9"/>
    <w:rsid w:val="0053059A"/>
    <w:rsid w:val="00530E2B"/>
    <w:rsid w:val="005331F8"/>
    <w:rsid w:val="005368FA"/>
    <w:rsid w:val="00536B62"/>
    <w:rsid w:val="00541501"/>
    <w:rsid w:val="00542975"/>
    <w:rsid w:val="0054435F"/>
    <w:rsid w:val="00546C63"/>
    <w:rsid w:val="00547079"/>
    <w:rsid w:val="0055140C"/>
    <w:rsid w:val="00551622"/>
    <w:rsid w:val="0055221F"/>
    <w:rsid w:val="005529D2"/>
    <w:rsid w:val="00557250"/>
    <w:rsid w:val="0056245D"/>
    <w:rsid w:val="005635AB"/>
    <w:rsid w:val="005658FE"/>
    <w:rsid w:val="00570F20"/>
    <w:rsid w:val="00571E44"/>
    <w:rsid w:val="00573A9D"/>
    <w:rsid w:val="00574019"/>
    <w:rsid w:val="005745E8"/>
    <w:rsid w:val="00574813"/>
    <w:rsid w:val="0057557C"/>
    <w:rsid w:val="0057630F"/>
    <w:rsid w:val="00580F3A"/>
    <w:rsid w:val="005837EF"/>
    <w:rsid w:val="005838E7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4A68"/>
    <w:rsid w:val="00595658"/>
    <w:rsid w:val="00596887"/>
    <w:rsid w:val="005971F4"/>
    <w:rsid w:val="00597BD9"/>
    <w:rsid w:val="005A0514"/>
    <w:rsid w:val="005A11C8"/>
    <w:rsid w:val="005A31BD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091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8E5"/>
    <w:rsid w:val="005F4CF5"/>
    <w:rsid w:val="005F555C"/>
    <w:rsid w:val="005F62AE"/>
    <w:rsid w:val="006003F8"/>
    <w:rsid w:val="00601A15"/>
    <w:rsid w:val="00605349"/>
    <w:rsid w:val="00606963"/>
    <w:rsid w:val="00607479"/>
    <w:rsid w:val="00610225"/>
    <w:rsid w:val="00611066"/>
    <w:rsid w:val="00612E00"/>
    <w:rsid w:val="00615948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575C6"/>
    <w:rsid w:val="0066056A"/>
    <w:rsid w:val="0066065E"/>
    <w:rsid w:val="006635D8"/>
    <w:rsid w:val="006657E0"/>
    <w:rsid w:val="00666872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4E58"/>
    <w:rsid w:val="006956E6"/>
    <w:rsid w:val="00695E52"/>
    <w:rsid w:val="00696740"/>
    <w:rsid w:val="006A14F5"/>
    <w:rsid w:val="006A342A"/>
    <w:rsid w:val="006A404D"/>
    <w:rsid w:val="006A41B8"/>
    <w:rsid w:val="006A5D00"/>
    <w:rsid w:val="006A5F82"/>
    <w:rsid w:val="006A6FD3"/>
    <w:rsid w:val="006A7935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871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1"/>
    <w:rsid w:val="00700893"/>
    <w:rsid w:val="00700B54"/>
    <w:rsid w:val="0070237B"/>
    <w:rsid w:val="007031B7"/>
    <w:rsid w:val="00703FCD"/>
    <w:rsid w:val="00710906"/>
    <w:rsid w:val="00711620"/>
    <w:rsid w:val="00711686"/>
    <w:rsid w:val="00712099"/>
    <w:rsid w:val="00714742"/>
    <w:rsid w:val="00714CE3"/>
    <w:rsid w:val="00715021"/>
    <w:rsid w:val="00715716"/>
    <w:rsid w:val="007175D9"/>
    <w:rsid w:val="007214C7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230C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04D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53E4"/>
    <w:rsid w:val="00797AD1"/>
    <w:rsid w:val="00797C52"/>
    <w:rsid w:val="007A2413"/>
    <w:rsid w:val="007A2967"/>
    <w:rsid w:val="007A35A2"/>
    <w:rsid w:val="007A71E4"/>
    <w:rsid w:val="007A745F"/>
    <w:rsid w:val="007B14ED"/>
    <w:rsid w:val="007B1FF4"/>
    <w:rsid w:val="007C0234"/>
    <w:rsid w:val="007C2956"/>
    <w:rsid w:val="007C29C2"/>
    <w:rsid w:val="007C352B"/>
    <w:rsid w:val="007C4142"/>
    <w:rsid w:val="007C5F93"/>
    <w:rsid w:val="007C6B63"/>
    <w:rsid w:val="007D0030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1278B"/>
    <w:rsid w:val="00816948"/>
    <w:rsid w:val="00821923"/>
    <w:rsid w:val="00823B1D"/>
    <w:rsid w:val="008265B3"/>
    <w:rsid w:val="00830231"/>
    <w:rsid w:val="00832607"/>
    <w:rsid w:val="00833BF1"/>
    <w:rsid w:val="00833C3D"/>
    <w:rsid w:val="0084018B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05D"/>
    <w:rsid w:val="008621F4"/>
    <w:rsid w:val="00862940"/>
    <w:rsid w:val="0086474C"/>
    <w:rsid w:val="0086551F"/>
    <w:rsid w:val="00870A81"/>
    <w:rsid w:val="008759B7"/>
    <w:rsid w:val="00875A1E"/>
    <w:rsid w:val="00875DAA"/>
    <w:rsid w:val="00877031"/>
    <w:rsid w:val="00880BE2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3A15"/>
    <w:rsid w:val="008956E3"/>
    <w:rsid w:val="00897139"/>
    <w:rsid w:val="008A7895"/>
    <w:rsid w:val="008B0C4D"/>
    <w:rsid w:val="008B27CD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5E20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32A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34A"/>
    <w:rsid w:val="00925CD5"/>
    <w:rsid w:val="00927248"/>
    <w:rsid w:val="009313EB"/>
    <w:rsid w:val="0093198E"/>
    <w:rsid w:val="00932110"/>
    <w:rsid w:val="00934300"/>
    <w:rsid w:val="00934A4A"/>
    <w:rsid w:val="00935610"/>
    <w:rsid w:val="00937337"/>
    <w:rsid w:val="009375B0"/>
    <w:rsid w:val="0094205F"/>
    <w:rsid w:val="0094508E"/>
    <w:rsid w:val="009453DD"/>
    <w:rsid w:val="0094655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2B2B"/>
    <w:rsid w:val="009652F9"/>
    <w:rsid w:val="00965DB4"/>
    <w:rsid w:val="00973283"/>
    <w:rsid w:val="00973878"/>
    <w:rsid w:val="00974524"/>
    <w:rsid w:val="00974899"/>
    <w:rsid w:val="00975AA5"/>
    <w:rsid w:val="00975AC8"/>
    <w:rsid w:val="00975EEA"/>
    <w:rsid w:val="0097739B"/>
    <w:rsid w:val="00981396"/>
    <w:rsid w:val="009827B3"/>
    <w:rsid w:val="00982B2A"/>
    <w:rsid w:val="00984729"/>
    <w:rsid w:val="00984D61"/>
    <w:rsid w:val="00986CD1"/>
    <w:rsid w:val="00986EB4"/>
    <w:rsid w:val="0098787E"/>
    <w:rsid w:val="009930D6"/>
    <w:rsid w:val="0099621C"/>
    <w:rsid w:val="009975D2"/>
    <w:rsid w:val="009A0793"/>
    <w:rsid w:val="009A13BE"/>
    <w:rsid w:val="009A52B7"/>
    <w:rsid w:val="009B0F78"/>
    <w:rsid w:val="009B10B0"/>
    <w:rsid w:val="009B2947"/>
    <w:rsid w:val="009B5290"/>
    <w:rsid w:val="009B7D07"/>
    <w:rsid w:val="009B7F57"/>
    <w:rsid w:val="009C1544"/>
    <w:rsid w:val="009C1F9B"/>
    <w:rsid w:val="009C30A1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3054"/>
    <w:rsid w:val="009E47A7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3D9B"/>
    <w:rsid w:val="00A168CD"/>
    <w:rsid w:val="00A16AA2"/>
    <w:rsid w:val="00A25A7B"/>
    <w:rsid w:val="00A25BAA"/>
    <w:rsid w:val="00A268D1"/>
    <w:rsid w:val="00A26A0C"/>
    <w:rsid w:val="00A27156"/>
    <w:rsid w:val="00A27CEF"/>
    <w:rsid w:val="00A310F3"/>
    <w:rsid w:val="00A31410"/>
    <w:rsid w:val="00A323C6"/>
    <w:rsid w:val="00A3250A"/>
    <w:rsid w:val="00A33613"/>
    <w:rsid w:val="00A33E39"/>
    <w:rsid w:val="00A34594"/>
    <w:rsid w:val="00A3574A"/>
    <w:rsid w:val="00A40E39"/>
    <w:rsid w:val="00A41513"/>
    <w:rsid w:val="00A42F24"/>
    <w:rsid w:val="00A447D2"/>
    <w:rsid w:val="00A451D2"/>
    <w:rsid w:val="00A45A95"/>
    <w:rsid w:val="00A45C6F"/>
    <w:rsid w:val="00A47B32"/>
    <w:rsid w:val="00A47C71"/>
    <w:rsid w:val="00A5201E"/>
    <w:rsid w:val="00A532ED"/>
    <w:rsid w:val="00A538DB"/>
    <w:rsid w:val="00A53F9B"/>
    <w:rsid w:val="00A55CA7"/>
    <w:rsid w:val="00A57393"/>
    <w:rsid w:val="00A57531"/>
    <w:rsid w:val="00A6029B"/>
    <w:rsid w:val="00A60DD2"/>
    <w:rsid w:val="00A61E7A"/>
    <w:rsid w:val="00A65168"/>
    <w:rsid w:val="00A65397"/>
    <w:rsid w:val="00A65E12"/>
    <w:rsid w:val="00A70CE7"/>
    <w:rsid w:val="00A71679"/>
    <w:rsid w:val="00A72E7D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B1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3F11"/>
    <w:rsid w:val="00AC51D1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292A"/>
    <w:rsid w:val="00B03678"/>
    <w:rsid w:val="00B0443D"/>
    <w:rsid w:val="00B0596B"/>
    <w:rsid w:val="00B07724"/>
    <w:rsid w:val="00B11C5D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268F6"/>
    <w:rsid w:val="00B30A90"/>
    <w:rsid w:val="00B327C5"/>
    <w:rsid w:val="00B3315C"/>
    <w:rsid w:val="00B3372F"/>
    <w:rsid w:val="00B33C21"/>
    <w:rsid w:val="00B34628"/>
    <w:rsid w:val="00B4022A"/>
    <w:rsid w:val="00B40859"/>
    <w:rsid w:val="00B4123D"/>
    <w:rsid w:val="00B43C3E"/>
    <w:rsid w:val="00B45BA1"/>
    <w:rsid w:val="00B46255"/>
    <w:rsid w:val="00B47517"/>
    <w:rsid w:val="00B47594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0FCF"/>
    <w:rsid w:val="00B74BB7"/>
    <w:rsid w:val="00B75689"/>
    <w:rsid w:val="00B75A94"/>
    <w:rsid w:val="00B76564"/>
    <w:rsid w:val="00B76BC4"/>
    <w:rsid w:val="00B77B27"/>
    <w:rsid w:val="00B81B52"/>
    <w:rsid w:val="00B86081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A57F2"/>
    <w:rsid w:val="00BB0E91"/>
    <w:rsid w:val="00BB2CFB"/>
    <w:rsid w:val="00BB41AE"/>
    <w:rsid w:val="00BB60E6"/>
    <w:rsid w:val="00BB6623"/>
    <w:rsid w:val="00BC0C07"/>
    <w:rsid w:val="00BC1EE3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BF6ED3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3E63"/>
    <w:rsid w:val="00C24AB1"/>
    <w:rsid w:val="00C257F8"/>
    <w:rsid w:val="00C25EA0"/>
    <w:rsid w:val="00C27DB3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1F6"/>
    <w:rsid w:val="00C817D9"/>
    <w:rsid w:val="00C81C8A"/>
    <w:rsid w:val="00C82F9B"/>
    <w:rsid w:val="00C833CE"/>
    <w:rsid w:val="00C8380C"/>
    <w:rsid w:val="00C85DC6"/>
    <w:rsid w:val="00C92C1F"/>
    <w:rsid w:val="00C948F0"/>
    <w:rsid w:val="00C95580"/>
    <w:rsid w:val="00C95AD6"/>
    <w:rsid w:val="00CA0C0D"/>
    <w:rsid w:val="00CA0C31"/>
    <w:rsid w:val="00CA34FC"/>
    <w:rsid w:val="00CA3807"/>
    <w:rsid w:val="00CA5719"/>
    <w:rsid w:val="00CA5B85"/>
    <w:rsid w:val="00CB0ADA"/>
    <w:rsid w:val="00CB2894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57C"/>
    <w:rsid w:val="00CE1D03"/>
    <w:rsid w:val="00CE23A8"/>
    <w:rsid w:val="00CE2BB2"/>
    <w:rsid w:val="00CE2E95"/>
    <w:rsid w:val="00CE48C7"/>
    <w:rsid w:val="00CE507B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07E2E"/>
    <w:rsid w:val="00D10551"/>
    <w:rsid w:val="00D10A52"/>
    <w:rsid w:val="00D1141D"/>
    <w:rsid w:val="00D1144F"/>
    <w:rsid w:val="00D135C7"/>
    <w:rsid w:val="00D1377D"/>
    <w:rsid w:val="00D152C3"/>
    <w:rsid w:val="00D15620"/>
    <w:rsid w:val="00D1578D"/>
    <w:rsid w:val="00D16CB5"/>
    <w:rsid w:val="00D205EE"/>
    <w:rsid w:val="00D21285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5F6F"/>
    <w:rsid w:val="00D37CAC"/>
    <w:rsid w:val="00D41770"/>
    <w:rsid w:val="00D45DA8"/>
    <w:rsid w:val="00D46139"/>
    <w:rsid w:val="00D47085"/>
    <w:rsid w:val="00D50AAB"/>
    <w:rsid w:val="00D50DF7"/>
    <w:rsid w:val="00D51148"/>
    <w:rsid w:val="00D512D1"/>
    <w:rsid w:val="00D51412"/>
    <w:rsid w:val="00D52A60"/>
    <w:rsid w:val="00D54F22"/>
    <w:rsid w:val="00D553D0"/>
    <w:rsid w:val="00D56C43"/>
    <w:rsid w:val="00D57EDC"/>
    <w:rsid w:val="00D601C6"/>
    <w:rsid w:val="00D60C2F"/>
    <w:rsid w:val="00D65109"/>
    <w:rsid w:val="00D66CC8"/>
    <w:rsid w:val="00D66D58"/>
    <w:rsid w:val="00D67BA1"/>
    <w:rsid w:val="00D73123"/>
    <w:rsid w:val="00D74600"/>
    <w:rsid w:val="00D74B95"/>
    <w:rsid w:val="00D765B3"/>
    <w:rsid w:val="00D80F5B"/>
    <w:rsid w:val="00D81FB6"/>
    <w:rsid w:val="00D824F0"/>
    <w:rsid w:val="00D82706"/>
    <w:rsid w:val="00D83ECB"/>
    <w:rsid w:val="00D83F1B"/>
    <w:rsid w:val="00D85F07"/>
    <w:rsid w:val="00D85F62"/>
    <w:rsid w:val="00D8627F"/>
    <w:rsid w:val="00D90C4E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83E"/>
    <w:rsid w:val="00DC7986"/>
    <w:rsid w:val="00DD11B4"/>
    <w:rsid w:val="00DD345D"/>
    <w:rsid w:val="00DD3475"/>
    <w:rsid w:val="00DD4441"/>
    <w:rsid w:val="00DE0DDD"/>
    <w:rsid w:val="00DE39FB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6F07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310"/>
    <w:rsid w:val="00E36A14"/>
    <w:rsid w:val="00E37A35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1FAD"/>
    <w:rsid w:val="00E52386"/>
    <w:rsid w:val="00E52639"/>
    <w:rsid w:val="00E53F10"/>
    <w:rsid w:val="00E547C4"/>
    <w:rsid w:val="00E54C02"/>
    <w:rsid w:val="00E54E22"/>
    <w:rsid w:val="00E6257F"/>
    <w:rsid w:val="00E65BE6"/>
    <w:rsid w:val="00E65E56"/>
    <w:rsid w:val="00E6778F"/>
    <w:rsid w:val="00E70320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9519F"/>
    <w:rsid w:val="00E9773E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1B6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0B8F"/>
    <w:rsid w:val="00EF400F"/>
    <w:rsid w:val="00EF4DF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5F81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4803"/>
    <w:rsid w:val="00F5746C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4D46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56E5"/>
    <w:rsid w:val="00FE7CD3"/>
    <w:rsid w:val="00FF0A3A"/>
    <w:rsid w:val="00FF0BCF"/>
    <w:rsid w:val="00FF2353"/>
    <w:rsid w:val="00FF320A"/>
    <w:rsid w:val="00FF41A9"/>
    <w:rsid w:val="00FF4D85"/>
    <w:rsid w:val="00FF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7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 w:uiPriority="99"/>
    <w:lsdException w:name="line number" w:locked="1"/>
    <w:lsdException w:name="page number" w:locked="1" w:uiPriority="99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/>
    <w:lsdException w:name="Block Text" w:locked="1"/>
    <w:lsdException w:name="Hyperlink" w:locked="1"/>
    <w:lsdException w:name="FollowedHyperlink" w:locked="1"/>
    <w:lsdException w:name="Strong" w:uiPriority="22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uiPriority w:val="99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, Знак"/>
    <w:basedOn w:val="a"/>
    <w:link w:val="15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,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uiPriority w:val="99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extended-textshort">
    <w:name w:val="extended-text__short"/>
    <w:basedOn w:val="a0"/>
    <w:uiPriority w:val="99"/>
    <w:rsid w:val="00230FA4"/>
    <w:rPr>
      <w:rFonts w:ascii="Times New Roman" w:hAnsi="Times New Roman" w:cs="Times New Roman" w:hint="default"/>
    </w:rPr>
  </w:style>
  <w:style w:type="paragraph" w:customStyle="1" w:styleId="63">
    <w:name w:val="Абзац списка6"/>
    <w:basedOn w:val="a"/>
    <w:rsid w:val="0086205D"/>
    <w:pPr>
      <w:ind w:left="720"/>
      <w:contextualSpacing/>
    </w:pPr>
    <w:rPr>
      <w:rFonts w:eastAsia="Calibri"/>
      <w:sz w:val="24"/>
      <w:szCs w:val="24"/>
    </w:rPr>
  </w:style>
  <w:style w:type="paragraph" w:customStyle="1" w:styleId="xl90">
    <w:name w:val="xl90"/>
    <w:basedOn w:val="a"/>
    <w:rsid w:val="0081278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81278B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81278B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81278B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81278B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81278B"/>
    <w:pP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81278B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102">
    <w:name w:val="xl102"/>
    <w:basedOn w:val="a"/>
    <w:rsid w:val="0081278B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81278B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44">
    <w:name w:val="Основной текст4"/>
    <w:basedOn w:val="a"/>
    <w:rsid w:val="00B75689"/>
    <w:pPr>
      <w:widowControl w:val="0"/>
      <w:shd w:val="clear" w:color="auto" w:fill="FFFFFF"/>
      <w:suppressAutoHyphens w:val="0"/>
      <w:spacing w:after="300" w:line="322" w:lineRule="exact"/>
      <w:ind w:hanging="560"/>
      <w:jc w:val="both"/>
    </w:pPr>
    <w:rPr>
      <w:spacing w:val="15"/>
      <w:sz w:val="23"/>
      <w:szCs w:val="23"/>
      <w:lang w:eastAsia="en-US"/>
    </w:rPr>
  </w:style>
  <w:style w:type="character" w:customStyle="1" w:styleId="255pt">
    <w:name w:val="Основной текст (2) + 5;5 pt"/>
    <w:basedOn w:val="24"/>
    <w:rsid w:val="00B75689"/>
    <w:rPr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ConsPlusNormalc">
    <w:name w:val="ConsPlusNormal"/>
    <w:rsid w:val="00E70320"/>
    <w:pPr>
      <w:suppressAutoHyphens/>
    </w:pPr>
    <w:rPr>
      <w:rFonts w:ascii="Arial" w:eastAsia="Arial" w:hAnsi="Arial" w:cs="Tahoma"/>
      <w:kern w:val="1"/>
      <w:szCs w:val="24"/>
      <w:lang w:eastAsia="hi-IN" w:bidi="hi-IN"/>
    </w:rPr>
  </w:style>
  <w:style w:type="paragraph" w:customStyle="1" w:styleId="ListParagraph1">
    <w:name w:val="List Paragraph1"/>
    <w:basedOn w:val="a"/>
    <w:rsid w:val="00E54E22"/>
    <w:pPr>
      <w:suppressAutoHyphens w:val="0"/>
      <w:ind w:left="708"/>
    </w:pPr>
    <w:rPr>
      <w:sz w:val="24"/>
      <w:szCs w:val="24"/>
      <w:lang w:eastAsia="ru-RU"/>
    </w:rPr>
  </w:style>
  <w:style w:type="character" w:customStyle="1" w:styleId="45">
    <w:name w:val="Основной шрифт абзаца4"/>
    <w:rsid w:val="000B2929"/>
  </w:style>
  <w:style w:type="paragraph" w:customStyle="1" w:styleId="46">
    <w:name w:val="Указатель4"/>
    <w:basedOn w:val="a"/>
    <w:rsid w:val="000B2929"/>
    <w:pPr>
      <w:suppressLineNumbers/>
    </w:pPr>
    <w:rPr>
      <w:rFonts w:cs="Mangal"/>
      <w:sz w:val="24"/>
      <w:szCs w:val="24"/>
      <w:lang w:eastAsia="zh-CN"/>
    </w:rPr>
  </w:style>
  <w:style w:type="paragraph" w:customStyle="1" w:styleId="3b">
    <w:name w:val="Название объекта3"/>
    <w:basedOn w:val="a"/>
    <w:rsid w:val="000B2929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82">
    <w:name w:val="заголовок 8"/>
    <w:basedOn w:val="a"/>
    <w:next w:val="a"/>
    <w:rsid w:val="00D41770"/>
    <w:pPr>
      <w:keepNext/>
      <w:suppressAutoHyphens w:val="0"/>
      <w:autoSpaceDE w:val="0"/>
      <w:autoSpaceDN w:val="0"/>
      <w:ind w:left="720"/>
      <w:jc w:val="both"/>
      <w:outlineLvl w:val="7"/>
    </w:pPr>
    <w:rPr>
      <w:rFonts w:eastAsia="Calibri"/>
      <w:sz w:val="24"/>
      <w:szCs w:val="24"/>
      <w:lang w:eastAsia="ru-RU"/>
    </w:rPr>
  </w:style>
  <w:style w:type="paragraph" w:customStyle="1" w:styleId="font0">
    <w:name w:val="font0"/>
    <w:basedOn w:val="a"/>
    <w:rsid w:val="00117911"/>
    <w:pPr>
      <w:suppressAutoHyphens w:val="0"/>
      <w:spacing w:before="100" w:beforeAutospacing="1" w:after="100" w:afterAutospacing="1"/>
    </w:pPr>
    <w:rPr>
      <w:rFonts w:ascii="Times New Roman CYR" w:hAnsi="Times New Roman CYR" w:cs="Times New Roman CYR"/>
      <w:lang w:eastAsia="ru-RU"/>
    </w:rPr>
  </w:style>
  <w:style w:type="paragraph" w:customStyle="1" w:styleId="xl104">
    <w:name w:val="xl104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5">
    <w:name w:val="xl105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6">
    <w:name w:val="xl10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07">
    <w:name w:val="xl10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09">
    <w:name w:val="xl109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1">
    <w:name w:val="xl11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eastAsia="ru-RU"/>
    </w:rPr>
  </w:style>
  <w:style w:type="paragraph" w:customStyle="1" w:styleId="xl112">
    <w:name w:val="xl11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3">
    <w:name w:val="xl11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5">
    <w:name w:val="xl11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7">
    <w:name w:val="xl11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8">
    <w:name w:val="xl11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9">
    <w:name w:val="xl11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color w:val="FF0000"/>
      <w:sz w:val="24"/>
      <w:szCs w:val="24"/>
      <w:lang w:eastAsia="ru-RU"/>
    </w:rPr>
  </w:style>
  <w:style w:type="paragraph" w:customStyle="1" w:styleId="xl121">
    <w:name w:val="xl12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3">
    <w:name w:val="xl12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4">
    <w:name w:val="xl12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25">
    <w:name w:val="xl12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7">
    <w:name w:val="xl12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8">
    <w:name w:val="xl12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both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30">
    <w:name w:val="xl13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2">
    <w:name w:val="xl13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4">
    <w:name w:val="xl13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color w:val="FF0000"/>
      <w:sz w:val="24"/>
      <w:szCs w:val="24"/>
      <w:lang w:eastAsia="ru-RU"/>
    </w:rPr>
  </w:style>
  <w:style w:type="paragraph" w:customStyle="1" w:styleId="xl138">
    <w:name w:val="xl13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9">
    <w:name w:val="xl13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40">
    <w:name w:val="xl14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41">
    <w:name w:val="xl14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2">
    <w:name w:val="xl142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4">
    <w:name w:val="xl14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5">
    <w:name w:val="xl145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6">
    <w:name w:val="xl14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7">
    <w:name w:val="xl147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8">
    <w:name w:val="xl148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9">
    <w:name w:val="xl149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1">
    <w:name w:val="xl15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3">
    <w:name w:val="xl15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4">
    <w:name w:val="xl154"/>
    <w:basedOn w:val="a"/>
    <w:rsid w:val="00117911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5">
    <w:name w:val="xl155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6">
    <w:name w:val="xl156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7">
    <w:name w:val="xl157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58">
    <w:name w:val="xl158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ConsPlusNormald">
    <w:name w:val="ConsPlusNormal"/>
    <w:rsid w:val="001E72F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rmattexttopleveltext">
    <w:name w:val="formattext topleveltext"/>
    <w:basedOn w:val="a"/>
    <w:rsid w:val="00893A1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71">
    <w:name w:val="Абзац списка7"/>
    <w:basedOn w:val="a"/>
    <w:rsid w:val="000D0EC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character" w:customStyle="1" w:styleId="FontStyle47">
    <w:name w:val="Font Style47"/>
    <w:rsid w:val="000D0EC7"/>
    <w:rPr>
      <w:rFonts w:ascii="Times New Roman" w:hAnsi="Times New Roman"/>
      <w:i/>
      <w:sz w:val="22"/>
    </w:rPr>
  </w:style>
  <w:style w:type="character" w:customStyle="1" w:styleId="FontStyle11">
    <w:name w:val="Font Style11"/>
    <w:rsid w:val="000D0EC7"/>
    <w:rPr>
      <w:rFonts w:ascii="Times New Roman" w:hAnsi="Times New Roman" w:cs="Times New Roman"/>
      <w:sz w:val="26"/>
      <w:szCs w:val="26"/>
    </w:rPr>
  </w:style>
  <w:style w:type="paragraph" w:customStyle="1" w:styleId="2f2">
    <w:name w:val="Без интервала2"/>
    <w:rsid w:val="000D0EC7"/>
    <w:pPr>
      <w:spacing w:line="276" w:lineRule="auto"/>
      <w:ind w:firstLine="567"/>
      <w:jc w:val="both"/>
    </w:pPr>
    <w:rPr>
      <w:rFonts w:eastAsia="Calibri"/>
      <w:sz w:val="28"/>
      <w:szCs w:val="22"/>
      <w:lang w:eastAsia="en-US"/>
    </w:rPr>
  </w:style>
  <w:style w:type="paragraph" w:customStyle="1" w:styleId="83">
    <w:name w:val="Абзац списка8"/>
    <w:basedOn w:val="a"/>
    <w:rsid w:val="00816948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s15">
    <w:name w:val="s_15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22">
    <w:name w:val="s_22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9">
    <w:name w:val="s_9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4">
    <w:name w:val="Основной текст (6) + Не курсив"/>
    <w:basedOn w:val="62"/>
    <w:rsid w:val="00875A1E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3">
    <w:name w:val="Основной текст (2) + Курсив"/>
    <w:basedOn w:val="24"/>
    <w:rsid w:val="00875A1E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4">
    <w:name w:val="Заголовок №2"/>
    <w:basedOn w:val="a0"/>
    <w:rsid w:val="00875A1E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customStyle="1" w:styleId="ConsPlusNormale">
    <w:name w:val="ConsPlusNormal"/>
    <w:rsid w:val="009123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-">
    <w:name w:val="дата-номер"/>
    <w:basedOn w:val="a"/>
    <w:rsid w:val="0027500F"/>
    <w:pPr>
      <w:suppressAutoHyphens w:val="0"/>
    </w:pPr>
    <w:rPr>
      <w:rFonts w:ascii="Arial" w:hAnsi="Arial"/>
      <w:sz w:val="24"/>
      <w:lang w:eastAsia="ru-RU"/>
    </w:rPr>
  </w:style>
  <w:style w:type="character" w:customStyle="1" w:styleId="65">
    <w:name w:val="Основной шрифт абзаца6"/>
    <w:rsid w:val="005F48E5"/>
  </w:style>
  <w:style w:type="character" w:customStyle="1" w:styleId="53">
    <w:name w:val="Основной шрифт абзаца5"/>
    <w:rsid w:val="005F48E5"/>
  </w:style>
  <w:style w:type="paragraph" w:customStyle="1" w:styleId="66">
    <w:name w:val="Указатель6"/>
    <w:basedOn w:val="a"/>
    <w:rsid w:val="005F48E5"/>
    <w:pPr>
      <w:suppressLineNumbers/>
    </w:pPr>
    <w:rPr>
      <w:rFonts w:cs="Mangal"/>
      <w:sz w:val="24"/>
      <w:szCs w:val="24"/>
      <w:lang w:eastAsia="zh-CN"/>
    </w:rPr>
  </w:style>
  <w:style w:type="paragraph" w:customStyle="1" w:styleId="54">
    <w:name w:val="Название объекта5"/>
    <w:basedOn w:val="a"/>
    <w:rsid w:val="005F48E5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55">
    <w:name w:val="Указатель5"/>
    <w:basedOn w:val="a"/>
    <w:rsid w:val="005F48E5"/>
    <w:pPr>
      <w:suppressLineNumbers/>
    </w:pPr>
    <w:rPr>
      <w:rFonts w:cs="Mangal"/>
      <w:sz w:val="24"/>
      <w:szCs w:val="24"/>
      <w:lang w:eastAsia="zh-CN"/>
    </w:rPr>
  </w:style>
  <w:style w:type="paragraph" w:customStyle="1" w:styleId="47">
    <w:name w:val="Название объекта4"/>
    <w:basedOn w:val="a"/>
    <w:rsid w:val="005F48E5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character" w:customStyle="1" w:styleId="hl">
    <w:name w:val="hl"/>
    <w:basedOn w:val="a0"/>
    <w:rsid w:val="00A25BAA"/>
  </w:style>
  <w:style w:type="paragraph" w:customStyle="1" w:styleId="3c">
    <w:name w:val="Без интервала3"/>
    <w:rsid w:val="00981396"/>
    <w:rPr>
      <w:rFonts w:ascii="Calibri" w:hAnsi="Calibri"/>
      <w:sz w:val="22"/>
      <w:szCs w:val="22"/>
      <w:lang w:eastAsia="en-US"/>
    </w:rPr>
  </w:style>
  <w:style w:type="character" w:customStyle="1" w:styleId="affff6">
    <w:name w:val="Подпись к картинке_"/>
    <w:link w:val="affff7"/>
    <w:locked/>
    <w:rsid w:val="009A0793"/>
    <w:rPr>
      <w:shd w:val="clear" w:color="auto" w:fill="FFFFFF"/>
    </w:rPr>
  </w:style>
  <w:style w:type="paragraph" w:customStyle="1" w:styleId="affff7">
    <w:name w:val="Подпись к картинке"/>
    <w:basedOn w:val="a"/>
    <w:link w:val="affff6"/>
    <w:rsid w:val="009A0793"/>
    <w:pPr>
      <w:widowControl w:val="0"/>
      <w:shd w:val="clear" w:color="auto" w:fill="FFFFFF"/>
      <w:suppressAutoHyphens w:val="0"/>
      <w:spacing w:line="326" w:lineRule="exact"/>
    </w:pPr>
    <w:rPr>
      <w:shd w:val="clear" w:color="auto" w:fill="FFFFFF"/>
      <w:lang w:eastAsia="ru-RU"/>
    </w:rPr>
  </w:style>
  <w:style w:type="paragraph" w:customStyle="1" w:styleId="91">
    <w:name w:val="Абзац списка9"/>
    <w:basedOn w:val="a"/>
    <w:rsid w:val="00714742"/>
    <w:pPr>
      <w:ind w:left="720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internet.garant.ru/" TargetMode="External"/><Relationship Id="rId26" Type="http://schemas.openxmlformats.org/officeDocument/2006/relationships/hyperlink" Target="https://internet.garant.ru/" TargetMode="External"/><Relationship Id="rId39" Type="http://schemas.openxmlformats.org/officeDocument/2006/relationships/hyperlink" Target="https://internet.gar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ternet.garant.ru/" TargetMode="External"/><Relationship Id="rId34" Type="http://schemas.openxmlformats.org/officeDocument/2006/relationships/hyperlink" Target="file:///\\fs.ako.adm44.ru\&#1040;&#1076;&#1084;&#1080;&#1085;&#1080;&#1089;&#1090;&#1088;&#1072;&#1094;&#1080;&#1103;%20&#1086;&#1073;&#1083;&#1072;&#1089;&#1090;&#1080;\&#1059;&#1087;&#1088;&#1072;&#1074;&#1083;&#1077;&#1085;&#1080;&#1077;%20&#1076;&#1077;&#1083;&#1086;&#1087;&#1088;&#1086;&#1080;&#1079;&#1074;&#1086;&#1076;&#1089;&#1090;&#1074;&#1072;%20&#1080;%20&#1086;&#1088;&#1075;&#1072;&#1085;&#1080;&#1079;&#1072;&#1094;&#1080;&#1086;&#1085;&#1085;&#1086;&#1081;%20&#1088;&#1072;&#1073;&#1086;&#1090;&#1099;\&#1054;&#1073;&#1084;&#1077;&#1085;\&#1058;&#1080;&#1093;&#1086;&#1084;&#1080;&#1088;&#1086;&#1074;&#1072;%20&#1054;.&#1050;\&#1055;&#1040;&#1050;&#1054;%2061-&#1072;\&#1055;&#1088;&#1080;&#1083;&#1086;&#1078;&#1077;&#1085;&#1080;&#1077;%2020.docx" TargetMode="External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81EA99C829E0A2E280E8FF0B84E7D419160AFFAB2B288B11D4255F46BD29DBE5B8B5665AC5183A77143CB59B58BEEB5936F6713649BVAq3K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s://internet.garant.ru/" TargetMode="External"/><Relationship Id="rId33" Type="http://schemas.openxmlformats.org/officeDocument/2006/relationships/hyperlink" Target="file:///\\fs.ako.adm44.ru\&#1040;&#1076;&#1084;&#1080;&#1085;&#1080;&#1089;&#1090;&#1088;&#1072;&#1094;&#1080;&#1103;%20&#1086;&#1073;&#1083;&#1072;&#1089;&#1090;&#1080;\&#1059;&#1087;&#1088;&#1072;&#1074;&#1083;&#1077;&#1085;&#1080;&#1077;%20&#1076;&#1077;&#1083;&#1086;&#1087;&#1088;&#1086;&#1080;&#1079;&#1074;&#1086;&#1076;&#1089;&#1090;&#1074;&#1072;%20&#1080;%20&#1086;&#1088;&#1075;&#1072;&#1085;&#1080;&#1079;&#1072;&#1094;&#1080;&#1086;&#1085;&#1085;&#1086;&#1081;%20&#1088;&#1072;&#1073;&#1086;&#1090;&#1099;\&#1054;&#1073;&#1084;&#1077;&#1085;\&#1058;&#1080;&#1093;&#1086;&#1084;&#1080;&#1088;&#1086;&#1074;&#1072;%20&#1054;.&#1050;\&#1055;&#1040;&#1050;&#1054;%2061-&#1072;\&#1055;&#1088;&#1080;&#1083;&#1086;&#1078;&#1077;&#1085;&#1080;&#1077;%2020.docx" TargetMode="External"/><Relationship Id="rId38" Type="http://schemas.openxmlformats.org/officeDocument/2006/relationships/hyperlink" Target="https://internet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0" Type="http://schemas.openxmlformats.org/officeDocument/2006/relationships/hyperlink" Target="https://internet.garant.ru/" TargetMode="External"/><Relationship Id="rId29" Type="http://schemas.openxmlformats.org/officeDocument/2006/relationships/hyperlink" Target="https://internet.garant.ru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" TargetMode="External"/><Relationship Id="rId24" Type="http://schemas.openxmlformats.org/officeDocument/2006/relationships/hyperlink" Target="https://internet.garant.ru/" TargetMode="External"/><Relationship Id="rId32" Type="http://schemas.openxmlformats.org/officeDocument/2006/relationships/hyperlink" Target="file:///\\fs.ako.adm44.ru\&#1040;&#1076;&#1084;&#1080;&#1085;&#1080;&#1089;&#1090;&#1088;&#1072;&#1094;&#1080;&#1103;%20&#1086;&#1073;&#1083;&#1072;&#1089;&#1090;&#1080;\&#1059;&#1087;&#1088;&#1072;&#1074;&#1083;&#1077;&#1085;&#1080;&#1077;%20&#1076;&#1077;&#1083;&#1086;&#1087;&#1088;&#1086;&#1080;&#1079;&#1074;&#1086;&#1076;&#1089;&#1090;&#1074;&#1072;%20&#1080;%20&#1086;&#1088;&#1075;&#1072;&#1085;&#1080;&#1079;&#1072;&#1094;&#1080;&#1086;&#1085;&#1085;&#1086;&#1081;%20&#1088;&#1072;&#1073;&#1086;&#1090;&#1099;\&#1054;&#1073;&#1084;&#1077;&#1085;\&#1058;&#1080;&#1093;&#1086;&#1084;&#1080;&#1088;&#1086;&#1074;&#1072;%20&#1054;.&#1050;\&#1055;&#1040;&#1050;&#1054;%2061-&#1072;\&#1055;&#1088;&#1080;&#1083;&#1086;&#1078;&#1077;&#1085;&#1080;&#1077;%2020.docx" TargetMode="External"/><Relationship Id="rId37" Type="http://schemas.openxmlformats.org/officeDocument/2006/relationships/hyperlink" Target="https://internet.garant.ru/" TargetMode="External"/><Relationship Id="rId40" Type="http://schemas.openxmlformats.org/officeDocument/2006/relationships/hyperlink" Target="https://internet.gar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hyperlink" Target="https://internet.garant.ru/" TargetMode="External"/><Relationship Id="rId28" Type="http://schemas.openxmlformats.org/officeDocument/2006/relationships/hyperlink" Target="https://internet.garant.ru/" TargetMode="External"/><Relationship Id="rId36" Type="http://schemas.openxmlformats.org/officeDocument/2006/relationships/hyperlink" Target="https://internet.garant.ru/" TargetMode="External"/><Relationship Id="rId10" Type="http://schemas.openxmlformats.org/officeDocument/2006/relationships/hyperlink" Target="consultantplus://offline/ref=881EA99C829E0A2E280E8FF0B84E7D419160AFFAB2B288B11D4255F46BD29DBE5B8B5665AC5183A77143CB59B58BEEB5936F6713649BVAq3K" TargetMode="External"/><Relationship Id="rId19" Type="http://schemas.openxmlformats.org/officeDocument/2006/relationships/hyperlink" Target="https://internet.garant.ru/" TargetMode="External"/><Relationship Id="rId31" Type="http://schemas.openxmlformats.org/officeDocument/2006/relationships/hyperlink" Target="https://internet.garant.ru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https://internet.garant.ru/" TargetMode="External"/><Relationship Id="rId35" Type="http://schemas.openxmlformats.org/officeDocument/2006/relationships/hyperlink" Target="file:///\\fs.ako.adm44.ru\&#1040;&#1076;&#1084;&#1080;&#1085;&#1080;&#1089;&#1090;&#1088;&#1072;&#1094;&#1080;&#1103;%20&#1086;&#1073;&#1083;&#1072;&#1089;&#1090;&#1080;\&#1059;&#1087;&#1088;&#1072;&#1074;&#1083;&#1077;&#1085;&#1080;&#1077;%20&#1076;&#1077;&#1083;&#1086;&#1087;&#1088;&#1086;&#1080;&#1079;&#1074;&#1086;&#1076;&#1089;&#1090;&#1074;&#1072;%20&#1080;%20&#1086;&#1088;&#1075;&#1072;&#1085;&#1080;&#1079;&#1072;&#1094;&#1080;&#1086;&#1085;&#1085;&#1086;&#1081;%20&#1088;&#1072;&#1073;&#1086;&#1090;&#1099;\&#1054;&#1073;&#1084;&#1077;&#1085;\&#1058;&#1080;&#1093;&#1086;&#1084;&#1080;&#1088;&#1086;&#1074;&#1072;%20&#1054;.&#1050;\&#1055;&#1040;&#1050;&#1054;%2061-&#1072;\&#1055;&#1088;&#1080;&#1083;&#1086;&#1078;&#1077;&#1085;&#1080;&#1077;%2020.docx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C1D0F-8684-4D73-8A22-EF0269EBB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3265</TotalTime>
  <Pages>1</Pages>
  <Words>28968</Words>
  <Characters>165122</Characters>
  <Application>Microsoft Office Word</Application>
  <DocSecurity>0</DocSecurity>
  <Lines>1376</Lines>
  <Paragraphs>387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193703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109</cp:revision>
  <cp:lastPrinted>2020-03-24T12:57:00Z</cp:lastPrinted>
  <dcterms:created xsi:type="dcterms:W3CDTF">2018-08-17T11:31:00Z</dcterms:created>
  <dcterms:modified xsi:type="dcterms:W3CDTF">2020-04-03T17:09:00Z</dcterms:modified>
</cp:coreProperties>
</file>